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7400E835" w14:textId="50C11710" w:rsidR="00AB1D28" w:rsidRPr="00FF75DA" w:rsidRDefault="00AB1D28" w:rsidP="00AB1D28">
      <w:pPr>
        <w:pStyle w:val="2"/>
        <w:ind w:firstLine="0"/>
        <w:jc w:val="right"/>
        <w:rPr>
          <w:b/>
          <w:i/>
          <w:sz w:val="24"/>
          <w:szCs w:val="24"/>
        </w:rPr>
      </w:pPr>
      <w:r w:rsidRPr="00FF75DA">
        <w:rPr>
          <w:sz w:val="24"/>
          <w:szCs w:val="24"/>
        </w:rPr>
        <w:t>Приложение №</w:t>
      </w:r>
      <w:r>
        <w:rPr>
          <w:sz w:val="24"/>
          <w:szCs w:val="24"/>
        </w:rPr>
        <w:t xml:space="preserve"> </w:t>
      </w:r>
      <w:r w:rsidR="003D59CC">
        <w:rPr>
          <w:sz w:val="24"/>
          <w:szCs w:val="24"/>
        </w:rPr>
        <w:t>4</w:t>
      </w:r>
    </w:p>
    <w:p w14:paraId="595C9E5D" w14:textId="77777777" w:rsidR="003218F0" w:rsidRDefault="003D59CC" w:rsidP="003D59CC">
      <w:pPr>
        <w:spacing w:after="0" w:line="240" w:lineRule="auto"/>
        <w:jc w:val="right"/>
        <w:rPr>
          <w:rFonts w:ascii="Times New Roman" w:hAnsi="Times New Roman" w:cs="Times New Roman"/>
        </w:rPr>
      </w:pPr>
      <w:r w:rsidRPr="00934741">
        <w:rPr>
          <w:rFonts w:ascii="Times New Roman" w:hAnsi="Times New Roman" w:cs="Times New Roman"/>
        </w:rPr>
        <w:t>к Положе</w:t>
      </w:r>
      <w:r>
        <w:rPr>
          <w:rFonts w:ascii="Times New Roman" w:hAnsi="Times New Roman" w:cs="Times New Roman"/>
        </w:rPr>
        <w:t xml:space="preserve">нию об организации и проведении </w:t>
      </w:r>
    </w:p>
    <w:p w14:paraId="372178C5" w14:textId="51344906" w:rsidR="003D59CC" w:rsidRDefault="003D59CC" w:rsidP="003D59CC">
      <w:pPr>
        <w:spacing w:after="0" w:line="240" w:lineRule="auto"/>
        <w:jc w:val="right"/>
        <w:rPr>
          <w:rFonts w:ascii="Times New Roman" w:hAnsi="Times New Roman" w:cs="Times New Roman"/>
        </w:rPr>
      </w:pPr>
      <w:r w:rsidRPr="00AB40B3">
        <w:rPr>
          <w:rFonts w:ascii="Times New Roman" w:hAnsi="Times New Roman" w:cs="Times New Roman"/>
        </w:rPr>
        <w:t>областн</w:t>
      </w:r>
      <w:r>
        <w:rPr>
          <w:rFonts w:ascii="Times New Roman" w:hAnsi="Times New Roman" w:cs="Times New Roman"/>
        </w:rPr>
        <w:t>ой</w:t>
      </w:r>
      <w:r w:rsidRPr="00AB40B3">
        <w:rPr>
          <w:rFonts w:ascii="Times New Roman" w:hAnsi="Times New Roman" w:cs="Times New Roman"/>
        </w:rPr>
        <w:t xml:space="preserve"> научно-техническ</w:t>
      </w:r>
      <w:r>
        <w:rPr>
          <w:rFonts w:ascii="Times New Roman" w:hAnsi="Times New Roman" w:cs="Times New Roman"/>
        </w:rPr>
        <w:t>ой</w:t>
      </w:r>
      <w:r w:rsidRPr="00AB40B3">
        <w:rPr>
          <w:rFonts w:ascii="Times New Roman" w:hAnsi="Times New Roman" w:cs="Times New Roman"/>
        </w:rPr>
        <w:t xml:space="preserve"> олимпиад</w:t>
      </w:r>
      <w:r>
        <w:rPr>
          <w:rFonts w:ascii="Times New Roman" w:hAnsi="Times New Roman" w:cs="Times New Roman"/>
        </w:rPr>
        <w:t>ы</w:t>
      </w:r>
    </w:p>
    <w:p w14:paraId="1A22E80C" w14:textId="77777777" w:rsidR="003D59CC" w:rsidRPr="00934741" w:rsidRDefault="003D59CC" w:rsidP="003D59CC">
      <w:pPr>
        <w:spacing w:after="0" w:line="240" w:lineRule="auto"/>
        <w:jc w:val="right"/>
        <w:rPr>
          <w:rFonts w:ascii="Times New Roman" w:hAnsi="Times New Roman" w:cs="Times New Roman"/>
        </w:rPr>
      </w:pPr>
      <w:r w:rsidRPr="00AB40B3">
        <w:rPr>
          <w:rFonts w:ascii="Times New Roman" w:hAnsi="Times New Roman" w:cs="Times New Roman"/>
        </w:rPr>
        <w:t xml:space="preserve"> по авиамоделированию среди учащихся</w:t>
      </w:r>
    </w:p>
    <w:p w14:paraId="482CDCF7" w14:textId="77777777" w:rsidR="003D59CC" w:rsidRDefault="003D59CC" w:rsidP="003D59CC">
      <w:pPr>
        <w:autoSpaceDE w:val="0"/>
        <w:autoSpaceDN w:val="0"/>
        <w:adjustRightInd w:val="0"/>
        <w:spacing w:after="0" w:line="240" w:lineRule="auto"/>
        <w:ind w:firstLine="709"/>
        <w:jc w:val="both"/>
        <w:rPr>
          <w:rFonts w:ascii="Times New Roman" w:hAnsi="Times New Roman" w:cs="Times New Roman"/>
          <w:bCs/>
          <w:iCs/>
          <w:sz w:val="28"/>
          <w:szCs w:val="28"/>
        </w:rPr>
      </w:pPr>
    </w:p>
    <w:p w14:paraId="61733DCE" w14:textId="77777777" w:rsidR="00AB1D28" w:rsidRPr="00934741" w:rsidRDefault="00AB1D28" w:rsidP="00AB1D28">
      <w:pPr>
        <w:jc w:val="right"/>
        <w:rPr>
          <w:rFonts w:ascii="Times New Roman" w:hAnsi="Times New Roman" w:cs="Times New Roman"/>
        </w:rPr>
      </w:pPr>
    </w:p>
    <w:p w14:paraId="1D1701F9" w14:textId="77777777" w:rsidR="00AB1D28" w:rsidRDefault="00AB1D28" w:rsidP="00AB1D28">
      <w:pPr>
        <w:jc w:val="right"/>
        <w:rPr>
          <w:rFonts w:ascii="Times New Roman" w:hAnsi="Times New Roman" w:cs="Times New Roman"/>
        </w:rPr>
      </w:pPr>
    </w:p>
    <w:p w14:paraId="16B363C8" w14:textId="77777777" w:rsidR="00AB1D28" w:rsidRPr="00AB6975" w:rsidRDefault="00AB1D28" w:rsidP="00AB1D28">
      <w:pPr>
        <w:jc w:val="right"/>
        <w:rPr>
          <w:rFonts w:ascii="Times New Roman" w:hAnsi="Times New Roman" w:cs="Times New Roman"/>
        </w:rPr>
      </w:pPr>
    </w:p>
    <w:p w14:paraId="7B07BD94" w14:textId="77777777" w:rsidR="00AB1D28" w:rsidRDefault="00AB1D28" w:rsidP="00AB1D28">
      <w:pPr>
        <w:pStyle w:val="26"/>
        <w:shd w:val="clear" w:color="auto" w:fill="auto"/>
        <w:spacing w:beforeLines="60" w:before="144" w:afterLines="60" w:after="144" w:line="240" w:lineRule="auto"/>
        <w:ind w:firstLine="0"/>
        <w:jc w:val="center"/>
        <w:rPr>
          <w:rFonts w:ascii="Times New Roman" w:hAnsi="Times New Roman" w:cs="Times New Roman"/>
          <w:b/>
          <w:sz w:val="28"/>
        </w:rPr>
      </w:pPr>
      <w:r w:rsidRPr="00AB6975">
        <w:rPr>
          <w:rFonts w:ascii="Times New Roman" w:hAnsi="Times New Roman" w:cs="Times New Roman"/>
          <w:sz w:val="28"/>
          <w:szCs w:val="28"/>
        </w:rPr>
        <w:tab/>
      </w:r>
      <w:r w:rsidRPr="003C6ECE">
        <w:rPr>
          <w:rFonts w:ascii="Times New Roman" w:hAnsi="Times New Roman" w:cs="Times New Roman"/>
          <w:b/>
          <w:sz w:val="28"/>
        </w:rPr>
        <w:t xml:space="preserve">Печатается на бланке общеобразовательной организации </w:t>
      </w:r>
    </w:p>
    <w:p w14:paraId="7300D35E" w14:textId="77777777" w:rsidR="00AB1D28" w:rsidRDefault="00AB1D28" w:rsidP="00AB1D28">
      <w:pPr>
        <w:pStyle w:val="26"/>
        <w:shd w:val="clear" w:color="auto" w:fill="auto"/>
        <w:spacing w:beforeLines="60" w:before="144" w:afterLines="60" w:after="144" w:line="240" w:lineRule="auto"/>
        <w:ind w:firstLine="0"/>
        <w:jc w:val="center"/>
        <w:rPr>
          <w:rFonts w:ascii="Times New Roman" w:hAnsi="Times New Roman" w:cs="Times New Roman"/>
          <w:b/>
          <w:sz w:val="28"/>
        </w:rPr>
      </w:pPr>
    </w:p>
    <w:p w14:paraId="01B9C00D" w14:textId="77777777" w:rsidR="00AB1D28" w:rsidRPr="003C6ECE" w:rsidRDefault="00AB1D28" w:rsidP="00AB1D28">
      <w:pPr>
        <w:pStyle w:val="26"/>
        <w:shd w:val="clear" w:color="auto" w:fill="auto"/>
        <w:spacing w:beforeLines="60" w:before="144" w:afterLines="60" w:after="144" w:line="240" w:lineRule="auto"/>
        <w:ind w:firstLine="0"/>
        <w:jc w:val="center"/>
        <w:rPr>
          <w:rFonts w:ascii="Times New Roman" w:hAnsi="Times New Roman" w:cs="Times New Roman"/>
          <w:b/>
          <w:sz w:val="28"/>
        </w:rPr>
      </w:pPr>
    </w:p>
    <w:p w14:paraId="4E0972C9" w14:textId="77777777" w:rsidR="00AB1D28" w:rsidRPr="00AB6975" w:rsidRDefault="00AB1D28" w:rsidP="00AB1D28">
      <w:pPr>
        <w:pStyle w:val="26"/>
        <w:shd w:val="clear" w:color="auto" w:fill="auto"/>
        <w:spacing w:beforeLines="60" w:before="144" w:afterLines="60" w:after="144" w:line="240" w:lineRule="auto"/>
        <w:ind w:firstLine="0"/>
        <w:jc w:val="center"/>
        <w:rPr>
          <w:rFonts w:ascii="Times New Roman" w:hAnsi="Times New Roman" w:cs="Times New Roman"/>
          <w:sz w:val="28"/>
        </w:rPr>
      </w:pPr>
      <w:r w:rsidRPr="00AB6975">
        <w:rPr>
          <w:rFonts w:ascii="Times New Roman" w:hAnsi="Times New Roman" w:cs="Times New Roman"/>
          <w:sz w:val="28"/>
        </w:rPr>
        <w:t>Справка</w:t>
      </w:r>
    </w:p>
    <w:p w14:paraId="5B856E79" w14:textId="77777777" w:rsidR="00AB1D28" w:rsidRPr="00AB6975" w:rsidRDefault="00AB1D28" w:rsidP="00AB1D28">
      <w:pPr>
        <w:pStyle w:val="26"/>
        <w:shd w:val="clear" w:color="auto" w:fill="auto"/>
        <w:spacing w:beforeLines="60" w:before="144" w:afterLines="60" w:after="144" w:line="240" w:lineRule="auto"/>
        <w:ind w:firstLine="860"/>
        <w:jc w:val="both"/>
        <w:rPr>
          <w:rFonts w:ascii="Times New Roman" w:hAnsi="Times New Roman" w:cs="Times New Roman"/>
          <w:sz w:val="28"/>
        </w:rPr>
      </w:pPr>
      <w:r w:rsidRPr="00AB6975">
        <w:rPr>
          <w:rFonts w:ascii="Times New Roman" w:hAnsi="Times New Roman" w:cs="Times New Roman"/>
          <w:sz w:val="28"/>
        </w:rPr>
        <w:t>Дана Иванову Ивану Ивановичу 04.08.</w:t>
      </w:r>
      <w:r>
        <w:rPr>
          <w:rFonts w:ascii="Times New Roman" w:hAnsi="Times New Roman" w:cs="Times New Roman"/>
          <w:sz w:val="28"/>
        </w:rPr>
        <w:t>2015</w:t>
      </w:r>
      <w:r w:rsidRPr="00AB6975">
        <w:rPr>
          <w:rFonts w:ascii="Times New Roman" w:hAnsi="Times New Roman" w:cs="Times New Roman"/>
          <w:sz w:val="28"/>
        </w:rPr>
        <w:t xml:space="preserve"> года </w:t>
      </w:r>
      <w:r w:rsidRPr="00934741">
        <w:rPr>
          <w:rFonts w:ascii="Times New Roman" w:hAnsi="Times New Roman" w:cs="Times New Roman"/>
          <w:sz w:val="28"/>
        </w:rPr>
        <w:t xml:space="preserve">рождения о том, </w:t>
      </w:r>
      <w:r w:rsidRPr="00AB6975">
        <w:rPr>
          <w:rFonts w:ascii="Times New Roman" w:hAnsi="Times New Roman" w:cs="Times New Roman"/>
          <w:sz w:val="28"/>
        </w:rPr>
        <w:t xml:space="preserve">что он действительно обучается (класс, </w:t>
      </w:r>
      <w:r>
        <w:rPr>
          <w:rFonts w:ascii="Times New Roman" w:hAnsi="Times New Roman" w:cs="Times New Roman"/>
          <w:sz w:val="28"/>
        </w:rPr>
        <w:t>полное название образовательной организации</w:t>
      </w:r>
      <w:r w:rsidRPr="00AB6975">
        <w:rPr>
          <w:rFonts w:ascii="Times New Roman" w:hAnsi="Times New Roman" w:cs="Times New Roman"/>
          <w:sz w:val="28"/>
        </w:rPr>
        <w:t>) Справка дана по месту требования.</w:t>
      </w:r>
    </w:p>
    <w:p w14:paraId="28EC068E" w14:textId="77777777" w:rsidR="00AB1D28" w:rsidRPr="00AB6975" w:rsidRDefault="00AB1D28" w:rsidP="00AB1D28">
      <w:pPr>
        <w:pStyle w:val="26"/>
        <w:shd w:val="clear" w:color="auto" w:fill="auto"/>
        <w:spacing w:beforeLines="60" w:before="144" w:afterLines="60" w:after="144" w:line="240" w:lineRule="auto"/>
        <w:ind w:firstLine="860"/>
        <w:jc w:val="both"/>
        <w:rPr>
          <w:rFonts w:ascii="Times New Roman" w:hAnsi="Times New Roman" w:cs="Times New Roman"/>
          <w:sz w:val="28"/>
        </w:rPr>
      </w:pPr>
    </w:p>
    <w:p w14:paraId="01C42CF6" w14:textId="77777777" w:rsidR="00AB1D28" w:rsidRPr="00AB6975" w:rsidRDefault="00AB1D28" w:rsidP="00AB1D28">
      <w:pPr>
        <w:pStyle w:val="26"/>
        <w:shd w:val="clear" w:color="auto" w:fill="auto"/>
        <w:spacing w:beforeLines="60" w:before="144" w:afterLines="60" w:after="144" w:line="240" w:lineRule="auto"/>
        <w:ind w:firstLine="860"/>
        <w:jc w:val="both"/>
        <w:rPr>
          <w:rFonts w:ascii="Times New Roman" w:hAnsi="Times New Roman" w:cs="Times New Roman"/>
          <w:sz w:val="28"/>
        </w:rPr>
      </w:pPr>
    </w:p>
    <w:p w14:paraId="5DFD95C2" w14:textId="77777777" w:rsidR="00AB1D28" w:rsidRPr="00AB6975" w:rsidRDefault="00AB1D28" w:rsidP="00AB1D28">
      <w:pPr>
        <w:pStyle w:val="26"/>
        <w:shd w:val="clear" w:color="auto" w:fill="auto"/>
        <w:spacing w:beforeLines="60" w:before="144" w:afterLines="60" w:after="144" w:line="240" w:lineRule="auto"/>
        <w:ind w:firstLine="860"/>
        <w:jc w:val="both"/>
        <w:rPr>
          <w:rFonts w:ascii="Times New Roman" w:hAnsi="Times New Roman" w:cs="Times New Roman"/>
          <w:sz w:val="28"/>
        </w:rPr>
      </w:pPr>
    </w:p>
    <w:p w14:paraId="64671CC0" w14:textId="77777777" w:rsidR="00AB1D28" w:rsidRPr="00AB6975" w:rsidRDefault="00AB1D28" w:rsidP="00AB1D28">
      <w:pPr>
        <w:pStyle w:val="26"/>
        <w:shd w:val="clear" w:color="auto" w:fill="auto"/>
        <w:spacing w:beforeLines="60" w:before="144" w:afterLines="60" w:after="144" w:line="240" w:lineRule="auto"/>
        <w:ind w:firstLine="860"/>
        <w:rPr>
          <w:rFonts w:ascii="Times New Roman" w:hAnsi="Times New Roman" w:cs="Times New Roman"/>
          <w:sz w:val="28"/>
        </w:rPr>
      </w:pPr>
      <w:r w:rsidRPr="00AB6975">
        <w:rPr>
          <w:rFonts w:ascii="Times New Roman" w:hAnsi="Times New Roman" w:cs="Times New Roman"/>
          <w:sz w:val="28"/>
        </w:rPr>
        <w:t xml:space="preserve">Директор                         </w:t>
      </w:r>
      <w:r w:rsidRPr="00AB6975">
        <w:rPr>
          <w:rFonts w:ascii="Times New Roman" w:hAnsi="Times New Roman" w:cs="Times New Roman"/>
          <w:sz w:val="28"/>
        </w:rPr>
        <w:tab/>
        <w:t xml:space="preserve">                                                   Иванов И.И.</w:t>
      </w:r>
    </w:p>
    <w:p w14:paraId="62C6EA75" w14:textId="77777777" w:rsidR="00AB1D28" w:rsidRPr="00AB6975" w:rsidRDefault="00AB1D28" w:rsidP="00AB1D28">
      <w:pPr>
        <w:pStyle w:val="26"/>
        <w:shd w:val="clear" w:color="auto" w:fill="auto"/>
        <w:spacing w:beforeLines="60" w:before="144" w:afterLines="60" w:after="144" w:line="240" w:lineRule="auto"/>
        <w:ind w:firstLine="860"/>
        <w:rPr>
          <w:rFonts w:ascii="Times New Roman" w:hAnsi="Times New Roman" w:cs="Times New Roman"/>
          <w:sz w:val="28"/>
        </w:rPr>
      </w:pPr>
      <w:r w:rsidRPr="00AB6975">
        <w:rPr>
          <w:rFonts w:ascii="Times New Roman" w:hAnsi="Times New Roman" w:cs="Times New Roman"/>
          <w:sz w:val="28"/>
        </w:rPr>
        <w:t>Место печати, дата.</w:t>
      </w:r>
    </w:p>
    <w:p w14:paraId="041D7C40" w14:textId="77777777" w:rsidR="00AB1D28" w:rsidRDefault="00AB1D28" w:rsidP="00AB1D28">
      <w:pPr>
        <w:tabs>
          <w:tab w:val="left" w:pos="0"/>
        </w:tabs>
        <w:rPr>
          <w:rFonts w:ascii="Times New Roman" w:hAnsi="Times New Roman" w:cs="Times New Roman"/>
          <w:sz w:val="28"/>
          <w:szCs w:val="28"/>
        </w:rPr>
      </w:pPr>
    </w:p>
    <w:p w14:paraId="7A344C62" w14:textId="77777777" w:rsidR="00AB1D28" w:rsidRDefault="00AB1D28" w:rsidP="00AB1D28">
      <w:pPr>
        <w:tabs>
          <w:tab w:val="left" w:pos="5387"/>
        </w:tabs>
        <w:spacing w:after="0" w:line="240" w:lineRule="auto"/>
        <w:jc w:val="both"/>
        <w:rPr>
          <w:rFonts w:ascii="Times New Roman" w:hAnsi="Times New Roman" w:cs="Times New Roman"/>
          <w:sz w:val="24"/>
          <w:szCs w:val="24"/>
        </w:rPr>
      </w:pPr>
    </w:p>
    <w:p w14:paraId="43634117" w14:textId="77777777" w:rsidR="00AB1D28" w:rsidRDefault="00AB1D28" w:rsidP="00AB1D28">
      <w:pPr>
        <w:tabs>
          <w:tab w:val="left" w:pos="5387"/>
        </w:tabs>
        <w:spacing w:after="0" w:line="240" w:lineRule="auto"/>
        <w:jc w:val="both"/>
        <w:rPr>
          <w:rFonts w:ascii="Times New Roman" w:hAnsi="Times New Roman" w:cs="Times New Roman"/>
          <w:sz w:val="24"/>
          <w:szCs w:val="24"/>
        </w:rPr>
      </w:pPr>
    </w:p>
    <w:p w14:paraId="51C4E200" w14:textId="77777777" w:rsidR="00AB1D28" w:rsidRDefault="00AB1D28" w:rsidP="00AB1D28">
      <w:pPr>
        <w:tabs>
          <w:tab w:val="left" w:pos="5387"/>
        </w:tabs>
        <w:spacing w:after="0" w:line="240" w:lineRule="auto"/>
        <w:jc w:val="both"/>
        <w:rPr>
          <w:rFonts w:ascii="Times New Roman" w:hAnsi="Times New Roman" w:cs="Times New Roman"/>
          <w:sz w:val="24"/>
          <w:szCs w:val="24"/>
        </w:rPr>
      </w:pPr>
    </w:p>
    <w:p w14:paraId="091F0141" w14:textId="77777777" w:rsidR="00AB1D28" w:rsidRDefault="00AB1D28" w:rsidP="00AB1D28">
      <w:pPr>
        <w:tabs>
          <w:tab w:val="left" w:pos="5387"/>
        </w:tabs>
        <w:spacing w:after="0" w:line="240" w:lineRule="auto"/>
        <w:jc w:val="both"/>
        <w:rPr>
          <w:rFonts w:ascii="Times New Roman" w:hAnsi="Times New Roman" w:cs="Times New Roman"/>
          <w:sz w:val="24"/>
          <w:szCs w:val="24"/>
        </w:rPr>
      </w:pPr>
    </w:p>
    <w:p w14:paraId="057FD9A2" w14:textId="77777777" w:rsidR="00AB1D28" w:rsidRDefault="00AB1D28" w:rsidP="00AB1D28">
      <w:pPr>
        <w:tabs>
          <w:tab w:val="left" w:pos="5387"/>
        </w:tabs>
        <w:spacing w:after="0" w:line="240" w:lineRule="auto"/>
        <w:jc w:val="both"/>
        <w:rPr>
          <w:rFonts w:ascii="Times New Roman" w:hAnsi="Times New Roman" w:cs="Times New Roman"/>
          <w:sz w:val="24"/>
          <w:szCs w:val="24"/>
        </w:rPr>
      </w:pPr>
    </w:p>
    <w:p w14:paraId="14CCC61D" w14:textId="77777777" w:rsidR="00AB1D28" w:rsidRDefault="00AB1D28" w:rsidP="00AB1D28">
      <w:pPr>
        <w:tabs>
          <w:tab w:val="left" w:pos="5387"/>
        </w:tabs>
        <w:spacing w:after="0" w:line="240" w:lineRule="auto"/>
        <w:jc w:val="both"/>
        <w:rPr>
          <w:rFonts w:ascii="Times New Roman" w:hAnsi="Times New Roman" w:cs="Times New Roman"/>
          <w:sz w:val="24"/>
          <w:szCs w:val="24"/>
        </w:rPr>
      </w:pPr>
    </w:p>
    <w:p w14:paraId="0ED90B19" w14:textId="77777777" w:rsidR="00AB1D28" w:rsidRDefault="00AB1D28" w:rsidP="00AB1D28">
      <w:pPr>
        <w:tabs>
          <w:tab w:val="left" w:pos="5387"/>
        </w:tabs>
        <w:spacing w:after="0" w:line="240" w:lineRule="auto"/>
        <w:jc w:val="both"/>
        <w:rPr>
          <w:rFonts w:ascii="Times New Roman" w:hAnsi="Times New Roman" w:cs="Times New Roman"/>
          <w:sz w:val="24"/>
          <w:szCs w:val="24"/>
        </w:rPr>
      </w:pPr>
    </w:p>
    <w:p w14:paraId="378B7947" w14:textId="77777777" w:rsidR="00AB1D28" w:rsidRDefault="00AB1D28" w:rsidP="00AB1D28">
      <w:pPr>
        <w:tabs>
          <w:tab w:val="left" w:pos="5387"/>
        </w:tabs>
        <w:spacing w:after="0" w:line="240" w:lineRule="auto"/>
        <w:jc w:val="both"/>
        <w:rPr>
          <w:rFonts w:ascii="Times New Roman" w:hAnsi="Times New Roman" w:cs="Times New Roman"/>
          <w:sz w:val="24"/>
          <w:szCs w:val="24"/>
        </w:rPr>
      </w:pPr>
    </w:p>
    <w:p w14:paraId="7CB85F4C" w14:textId="77777777" w:rsidR="00AB1D28" w:rsidRDefault="00AB1D28" w:rsidP="00AB1D28">
      <w:pPr>
        <w:tabs>
          <w:tab w:val="left" w:pos="5387"/>
        </w:tabs>
        <w:spacing w:after="0" w:line="240" w:lineRule="auto"/>
        <w:jc w:val="both"/>
        <w:rPr>
          <w:rFonts w:ascii="Times New Roman" w:hAnsi="Times New Roman" w:cs="Times New Roman"/>
          <w:sz w:val="24"/>
          <w:szCs w:val="24"/>
        </w:rPr>
      </w:pPr>
    </w:p>
    <w:p w14:paraId="482CE3E4" w14:textId="77777777" w:rsidR="00AB1D28" w:rsidRDefault="00AB1D28" w:rsidP="00AB1D28">
      <w:pPr>
        <w:tabs>
          <w:tab w:val="left" w:pos="5387"/>
        </w:tabs>
        <w:spacing w:after="0" w:line="240" w:lineRule="auto"/>
        <w:jc w:val="both"/>
        <w:rPr>
          <w:rFonts w:ascii="Times New Roman" w:hAnsi="Times New Roman" w:cs="Times New Roman"/>
          <w:sz w:val="24"/>
          <w:szCs w:val="24"/>
        </w:rPr>
      </w:pPr>
    </w:p>
    <w:p w14:paraId="7D2F7046" w14:textId="77777777" w:rsidR="00AB1D28" w:rsidRDefault="00AB1D28" w:rsidP="00AB1D28">
      <w:pPr>
        <w:tabs>
          <w:tab w:val="left" w:pos="5387"/>
        </w:tabs>
        <w:spacing w:after="0" w:line="240" w:lineRule="auto"/>
        <w:jc w:val="both"/>
        <w:rPr>
          <w:rFonts w:ascii="Times New Roman" w:hAnsi="Times New Roman" w:cs="Times New Roman"/>
          <w:sz w:val="24"/>
          <w:szCs w:val="24"/>
        </w:rPr>
      </w:pPr>
    </w:p>
    <w:p w14:paraId="1FF33474" w14:textId="77777777" w:rsidR="00AB1D28" w:rsidRDefault="00AB1D28" w:rsidP="00AB1D28">
      <w:pPr>
        <w:tabs>
          <w:tab w:val="left" w:pos="5387"/>
        </w:tabs>
        <w:spacing w:after="0" w:line="240" w:lineRule="auto"/>
        <w:jc w:val="both"/>
        <w:rPr>
          <w:rFonts w:ascii="Times New Roman" w:hAnsi="Times New Roman" w:cs="Times New Roman"/>
          <w:sz w:val="24"/>
          <w:szCs w:val="24"/>
        </w:rPr>
      </w:pPr>
    </w:p>
    <w:p w14:paraId="503005E7" w14:textId="77777777" w:rsidR="00AB1D28" w:rsidRDefault="00AB1D28" w:rsidP="00AB1D28">
      <w:pPr>
        <w:tabs>
          <w:tab w:val="left" w:pos="5387"/>
        </w:tabs>
        <w:spacing w:after="0" w:line="240" w:lineRule="auto"/>
        <w:jc w:val="both"/>
        <w:rPr>
          <w:rFonts w:ascii="Times New Roman" w:hAnsi="Times New Roman" w:cs="Times New Roman"/>
          <w:sz w:val="24"/>
          <w:szCs w:val="24"/>
        </w:rPr>
      </w:pPr>
    </w:p>
    <w:p w14:paraId="5D5F5EDC" w14:textId="77777777" w:rsidR="00AB1D28" w:rsidRDefault="00AB1D28" w:rsidP="00AB1D28">
      <w:pPr>
        <w:tabs>
          <w:tab w:val="left" w:pos="5387"/>
        </w:tabs>
        <w:spacing w:after="0" w:line="240" w:lineRule="auto"/>
        <w:jc w:val="both"/>
        <w:rPr>
          <w:rFonts w:ascii="Times New Roman" w:hAnsi="Times New Roman" w:cs="Times New Roman"/>
          <w:sz w:val="24"/>
          <w:szCs w:val="24"/>
        </w:rPr>
      </w:pPr>
    </w:p>
    <w:p w14:paraId="2EC70600" w14:textId="77777777" w:rsidR="00AB1D28" w:rsidRDefault="00AB1D28" w:rsidP="00AB1D28">
      <w:pPr>
        <w:tabs>
          <w:tab w:val="left" w:pos="0"/>
        </w:tabs>
        <w:spacing w:after="0" w:line="240" w:lineRule="auto"/>
        <w:rPr>
          <w:rFonts w:ascii="Times New Roman" w:hAnsi="Times New Roman" w:cs="Times New Roman"/>
          <w:sz w:val="28"/>
          <w:szCs w:val="28"/>
        </w:rPr>
      </w:pPr>
    </w:p>
    <w:p w14:paraId="243DECF1" w14:textId="77777777" w:rsidR="00AB1D28" w:rsidRDefault="00AB1D28" w:rsidP="00AB1D28">
      <w:pPr>
        <w:tabs>
          <w:tab w:val="left" w:pos="0"/>
        </w:tabs>
        <w:spacing w:after="0" w:line="240" w:lineRule="auto"/>
        <w:rPr>
          <w:rFonts w:ascii="Times New Roman" w:hAnsi="Times New Roman" w:cs="Times New Roman"/>
          <w:sz w:val="28"/>
          <w:szCs w:val="28"/>
        </w:rPr>
      </w:pPr>
    </w:p>
    <w:p w14:paraId="76B7A334" w14:textId="77777777" w:rsidR="00AB1D28" w:rsidRDefault="00AB1D28" w:rsidP="00AB1D28">
      <w:pPr>
        <w:tabs>
          <w:tab w:val="left" w:pos="0"/>
        </w:tabs>
        <w:spacing w:after="0" w:line="240" w:lineRule="auto"/>
        <w:rPr>
          <w:rFonts w:ascii="Times New Roman" w:hAnsi="Times New Roman" w:cs="Times New Roman"/>
          <w:sz w:val="28"/>
          <w:szCs w:val="28"/>
        </w:rPr>
      </w:pPr>
    </w:p>
    <w:p w14:paraId="7DFCF0EE" w14:textId="77777777" w:rsidR="00AB1D28" w:rsidRDefault="00AB1D28" w:rsidP="00AB1D28">
      <w:pPr>
        <w:tabs>
          <w:tab w:val="left" w:pos="0"/>
        </w:tabs>
        <w:spacing w:after="0" w:line="240" w:lineRule="auto"/>
        <w:rPr>
          <w:rFonts w:ascii="Times New Roman" w:hAnsi="Times New Roman" w:cs="Times New Roman"/>
          <w:sz w:val="28"/>
          <w:szCs w:val="28"/>
        </w:rPr>
      </w:pPr>
    </w:p>
    <w:p w14:paraId="6BB3E227" w14:textId="77777777" w:rsidR="00AB1D28" w:rsidRDefault="00AB1D28" w:rsidP="00AB1D28">
      <w:pPr>
        <w:tabs>
          <w:tab w:val="left" w:pos="0"/>
        </w:tabs>
        <w:spacing w:after="0" w:line="240" w:lineRule="auto"/>
        <w:rPr>
          <w:rFonts w:ascii="Times New Roman" w:hAnsi="Times New Roman" w:cs="Times New Roman"/>
          <w:sz w:val="28"/>
          <w:szCs w:val="28"/>
        </w:rPr>
      </w:pPr>
    </w:p>
    <w:p w14:paraId="6EF7F092" w14:textId="77777777" w:rsidR="00AB1D28" w:rsidRDefault="00AB1D28" w:rsidP="00AB1D28">
      <w:pPr>
        <w:tabs>
          <w:tab w:val="left" w:pos="0"/>
        </w:tabs>
        <w:spacing w:after="0" w:line="240" w:lineRule="auto"/>
        <w:rPr>
          <w:rFonts w:ascii="Times New Roman" w:hAnsi="Times New Roman" w:cs="Times New Roman"/>
          <w:sz w:val="28"/>
          <w:szCs w:val="28"/>
        </w:rPr>
      </w:pPr>
    </w:p>
    <w:p w14:paraId="3123F07F" w14:textId="77777777" w:rsidR="00AB1D28" w:rsidRDefault="00AB1D28" w:rsidP="00AB1D28">
      <w:pPr>
        <w:tabs>
          <w:tab w:val="left" w:pos="0"/>
        </w:tabs>
        <w:spacing w:after="0" w:line="240" w:lineRule="auto"/>
        <w:rPr>
          <w:rFonts w:ascii="Times New Roman" w:hAnsi="Times New Roman" w:cs="Times New Roman"/>
          <w:sz w:val="28"/>
          <w:szCs w:val="28"/>
        </w:rPr>
      </w:pPr>
    </w:p>
    <w:p w14:paraId="4ACDFCC5" w14:textId="7E2CEFA4" w:rsidR="00AB1D28" w:rsidRPr="00FF75DA" w:rsidRDefault="00AB1D28" w:rsidP="00AB1D28">
      <w:pPr>
        <w:pStyle w:val="2"/>
        <w:ind w:firstLine="0"/>
        <w:jc w:val="right"/>
        <w:rPr>
          <w:b/>
          <w:i/>
          <w:sz w:val="24"/>
          <w:szCs w:val="24"/>
        </w:rPr>
      </w:pPr>
      <w:r w:rsidRPr="00FF75DA">
        <w:rPr>
          <w:sz w:val="24"/>
          <w:szCs w:val="24"/>
        </w:rPr>
        <w:t>Приложение №</w:t>
      </w:r>
      <w:r w:rsidR="003D59CC">
        <w:rPr>
          <w:sz w:val="24"/>
          <w:szCs w:val="24"/>
        </w:rPr>
        <w:t xml:space="preserve"> 5</w:t>
      </w:r>
    </w:p>
    <w:p w14:paraId="5DE252F4" w14:textId="77777777" w:rsidR="003218F0" w:rsidRDefault="003D59CC" w:rsidP="003D59CC">
      <w:pPr>
        <w:spacing w:after="0" w:line="240" w:lineRule="auto"/>
        <w:jc w:val="right"/>
        <w:rPr>
          <w:rFonts w:ascii="Times New Roman" w:hAnsi="Times New Roman" w:cs="Times New Roman"/>
        </w:rPr>
      </w:pPr>
      <w:r w:rsidRPr="00934741">
        <w:rPr>
          <w:rFonts w:ascii="Times New Roman" w:hAnsi="Times New Roman" w:cs="Times New Roman"/>
        </w:rPr>
        <w:t>к Положе</w:t>
      </w:r>
      <w:r>
        <w:rPr>
          <w:rFonts w:ascii="Times New Roman" w:hAnsi="Times New Roman" w:cs="Times New Roman"/>
        </w:rPr>
        <w:t xml:space="preserve">нию об организации и проведении </w:t>
      </w:r>
    </w:p>
    <w:p w14:paraId="1A9EAC0A" w14:textId="4E954A6F" w:rsidR="003D59CC" w:rsidRDefault="003D59CC" w:rsidP="003D59CC">
      <w:pPr>
        <w:spacing w:after="0" w:line="240" w:lineRule="auto"/>
        <w:jc w:val="right"/>
        <w:rPr>
          <w:rFonts w:ascii="Times New Roman" w:hAnsi="Times New Roman" w:cs="Times New Roman"/>
        </w:rPr>
      </w:pPr>
      <w:r w:rsidRPr="00AB40B3">
        <w:rPr>
          <w:rFonts w:ascii="Times New Roman" w:hAnsi="Times New Roman" w:cs="Times New Roman"/>
        </w:rPr>
        <w:t>областн</w:t>
      </w:r>
      <w:r>
        <w:rPr>
          <w:rFonts w:ascii="Times New Roman" w:hAnsi="Times New Roman" w:cs="Times New Roman"/>
        </w:rPr>
        <w:t>ой</w:t>
      </w:r>
      <w:r w:rsidRPr="00AB40B3">
        <w:rPr>
          <w:rFonts w:ascii="Times New Roman" w:hAnsi="Times New Roman" w:cs="Times New Roman"/>
        </w:rPr>
        <w:t xml:space="preserve"> научно-техническ</w:t>
      </w:r>
      <w:r>
        <w:rPr>
          <w:rFonts w:ascii="Times New Roman" w:hAnsi="Times New Roman" w:cs="Times New Roman"/>
        </w:rPr>
        <w:t>ой</w:t>
      </w:r>
      <w:r w:rsidRPr="00AB40B3">
        <w:rPr>
          <w:rFonts w:ascii="Times New Roman" w:hAnsi="Times New Roman" w:cs="Times New Roman"/>
        </w:rPr>
        <w:t xml:space="preserve"> олимпиад</w:t>
      </w:r>
      <w:r>
        <w:rPr>
          <w:rFonts w:ascii="Times New Roman" w:hAnsi="Times New Roman" w:cs="Times New Roman"/>
        </w:rPr>
        <w:t>ы</w:t>
      </w:r>
    </w:p>
    <w:p w14:paraId="543AAC56" w14:textId="77777777" w:rsidR="003D59CC" w:rsidRPr="00934741" w:rsidRDefault="003D59CC" w:rsidP="003D59CC">
      <w:pPr>
        <w:spacing w:after="0" w:line="240" w:lineRule="auto"/>
        <w:jc w:val="right"/>
        <w:rPr>
          <w:rFonts w:ascii="Times New Roman" w:hAnsi="Times New Roman" w:cs="Times New Roman"/>
        </w:rPr>
      </w:pPr>
      <w:r w:rsidRPr="00AB40B3">
        <w:rPr>
          <w:rFonts w:ascii="Times New Roman" w:hAnsi="Times New Roman" w:cs="Times New Roman"/>
        </w:rPr>
        <w:t xml:space="preserve"> по авиамоделированию среди учащихся</w:t>
      </w:r>
    </w:p>
    <w:p w14:paraId="69F23BA0" w14:textId="77777777" w:rsidR="003D59CC" w:rsidRDefault="003D59CC" w:rsidP="003D59CC">
      <w:pPr>
        <w:autoSpaceDE w:val="0"/>
        <w:autoSpaceDN w:val="0"/>
        <w:adjustRightInd w:val="0"/>
        <w:spacing w:after="0" w:line="240" w:lineRule="auto"/>
        <w:ind w:firstLine="709"/>
        <w:jc w:val="both"/>
        <w:rPr>
          <w:rFonts w:ascii="Times New Roman" w:hAnsi="Times New Roman" w:cs="Times New Roman"/>
          <w:bCs/>
          <w:iCs/>
          <w:sz w:val="28"/>
          <w:szCs w:val="28"/>
        </w:rPr>
      </w:pPr>
    </w:p>
    <w:p w14:paraId="18952D1C" w14:textId="77777777" w:rsidR="00AB1D28" w:rsidRPr="00FF75DA" w:rsidRDefault="00AB1D28" w:rsidP="00AB1D28">
      <w:pPr>
        <w:spacing w:after="0" w:line="240" w:lineRule="auto"/>
        <w:jc w:val="right"/>
        <w:rPr>
          <w:rFonts w:ascii="Times New Roman" w:hAnsi="Times New Roman" w:cs="Times New Roman"/>
        </w:rPr>
      </w:pPr>
    </w:p>
    <w:p w14:paraId="2DF03C1A" w14:textId="77777777" w:rsidR="00AB1D28" w:rsidRPr="00991A11" w:rsidRDefault="00AB1D28" w:rsidP="00AB1D28">
      <w:pPr>
        <w:suppressAutoHyphens/>
        <w:spacing w:after="0" w:line="100" w:lineRule="atLeast"/>
        <w:ind w:firstLine="709"/>
        <w:jc w:val="center"/>
        <w:rPr>
          <w:rFonts w:ascii="Times New Roman" w:eastAsia="Times New Roman" w:hAnsi="Times New Roman" w:cs="Times New Roman"/>
          <w:b/>
          <w:bCs/>
          <w:sz w:val="24"/>
          <w:szCs w:val="24"/>
          <w:lang w:eastAsia="ar-SA"/>
        </w:rPr>
      </w:pPr>
      <w:r w:rsidRPr="00991A11">
        <w:rPr>
          <w:rFonts w:ascii="Times New Roman" w:eastAsia="Times New Roman" w:hAnsi="Times New Roman" w:cs="Times New Roman"/>
          <w:b/>
          <w:bCs/>
          <w:sz w:val="24"/>
          <w:szCs w:val="24"/>
          <w:lang w:eastAsia="ar-SA"/>
        </w:rPr>
        <w:t xml:space="preserve">Согласие на обработку персональных данных, </w:t>
      </w:r>
      <w:r w:rsidRPr="00991A11">
        <w:rPr>
          <w:rFonts w:ascii="Times New Roman" w:eastAsia="Times New Roman" w:hAnsi="Times New Roman" w:cs="Times New Roman"/>
          <w:b/>
          <w:sz w:val="24"/>
          <w:szCs w:val="24"/>
          <w:lang w:eastAsia="ar-SA"/>
        </w:rPr>
        <w:t>фото и видеосъёмку несовершеннолетнего лица (заполняется законным представителем)</w:t>
      </w:r>
    </w:p>
    <w:p w14:paraId="743E7C5F" w14:textId="77777777" w:rsidR="00AB1D28" w:rsidRPr="00991A11" w:rsidRDefault="00AB1D28" w:rsidP="00AB1D28">
      <w:pPr>
        <w:suppressAutoHyphens/>
        <w:spacing w:after="0" w:line="100" w:lineRule="atLeast"/>
        <w:ind w:firstLine="709"/>
        <w:jc w:val="center"/>
        <w:rPr>
          <w:rFonts w:ascii="Times New Roman" w:eastAsia="Times New Roman" w:hAnsi="Times New Roman" w:cs="Times New Roman"/>
          <w:b/>
          <w:bCs/>
          <w:sz w:val="24"/>
          <w:szCs w:val="24"/>
          <w:lang w:eastAsia="ar-SA"/>
        </w:rPr>
      </w:pPr>
    </w:p>
    <w:p w14:paraId="1C363AEE" w14:textId="4FC7A738" w:rsidR="00AB1D28" w:rsidRPr="00E930E2" w:rsidRDefault="00AB1D28" w:rsidP="00AB1D28">
      <w:pPr>
        <w:suppressAutoHyphens/>
        <w:spacing w:after="0" w:line="100" w:lineRule="atLeast"/>
        <w:ind w:firstLine="709"/>
        <w:jc w:val="both"/>
        <w:rPr>
          <w:rFonts w:ascii="Times New Roman" w:eastAsia="Times New Roman" w:hAnsi="Times New Roman" w:cs="Times New Roman"/>
          <w:sz w:val="24"/>
          <w:szCs w:val="24"/>
          <w:vertAlign w:val="superscript"/>
          <w:lang w:eastAsia="ar-SA"/>
        </w:rPr>
      </w:pPr>
      <w:r w:rsidRPr="00991A11">
        <w:rPr>
          <w:rFonts w:ascii="Times New Roman" w:eastAsia="Times New Roman" w:hAnsi="Times New Roman" w:cs="Times New Roman"/>
          <w:sz w:val="24"/>
          <w:szCs w:val="24"/>
          <w:lang w:eastAsia="ar-SA"/>
        </w:rPr>
        <w:t>Я,______________________________________________________________________________________________________________________________________________________________________________________________________________________________________________</w:t>
      </w:r>
      <w:r w:rsidRPr="00E930E2">
        <w:rPr>
          <w:rFonts w:ascii="Times New Roman" w:eastAsia="Times New Roman" w:hAnsi="Times New Roman" w:cs="Times New Roman"/>
          <w:sz w:val="24"/>
          <w:szCs w:val="24"/>
          <w:lang w:eastAsia="ar-SA"/>
        </w:rPr>
        <w:t>_______________</w:t>
      </w:r>
      <w:r w:rsidR="00CA75A7">
        <w:rPr>
          <w:rFonts w:ascii="Times New Roman" w:eastAsia="Times New Roman" w:hAnsi="Times New Roman" w:cs="Times New Roman"/>
          <w:sz w:val="24"/>
          <w:szCs w:val="24"/>
          <w:lang w:eastAsia="ar-SA"/>
        </w:rPr>
        <w:t>________________________________________________</w:t>
      </w:r>
    </w:p>
    <w:p w14:paraId="677F7E05" w14:textId="77777777" w:rsidR="00AB1D28" w:rsidRPr="00991A11" w:rsidRDefault="00AB1D28" w:rsidP="00AB1D28">
      <w:pPr>
        <w:suppressAutoHyphens/>
        <w:spacing w:after="0" w:line="100" w:lineRule="atLeast"/>
        <w:jc w:val="both"/>
        <w:rPr>
          <w:rFonts w:ascii="Times New Roman" w:eastAsia="Times New Roman" w:hAnsi="Times New Roman" w:cs="Times New Roman"/>
          <w:sz w:val="24"/>
          <w:szCs w:val="24"/>
          <w:lang w:eastAsia="ar-SA"/>
        </w:rPr>
      </w:pPr>
      <w:r w:rsidRPr="00991A11">
        <w:rPr>
          <w:rFonts w:ascii="Times New Roman" w:eastAsia="Times New Roman" w:hAnsi="Times New Roman" w:cs="Times New Roman"/>
          <w:sz w:val="24"/>
          <w:szCs w:val="24"/>
          <w:vertAlign w:val="superscript"/>
          <w:lang w:eastAsia="ar-SA"/>
        </w:rPr>
        <w:t>(фамилия, имя, отчество законного представителя, адрес, паспорт, серия, номер, кем и когда выдан, статус законного представителя несовершеннолетнего – мать, отец, опекун, попечитель или уполномоченный представитель органа опеки и попечительства или учреждение социальной защиты, в котором находится нуждающийся в опеке или попечительстве несовершеннолетний, либо лица, действующего на основании доверенности, выданной законным представителем)</w:t>
      </w:r>
    </w:p>
    <w:p w14:paraId="2112838C" w14:textId="77777777" w:rsidR="00AB1D28" w:rsidRPr="00991A11" w:rsidRDefault="00AB1D28" w:rsidP="00AB1D28">
      <w:pPr>
        <w:suppressAutoHyphens/>
        <w:spacing w:after="0" w:line="100" w:lineRule="atLeast"/>
        <w:jc w:val="both"/>
        <w:rPr>
          <w:rFonts w:ascii="Times New Roman" w:eastAsia="Times New Roman" w:hAnsi="Times New Roman" w:cs="Times New Roman"/>
          <w:sz w:val="24"/>
          <w:szCs w:val="24"/>
          <w:lang w:eastAsia="ar-SA"/>
        </w:rPr>
      </w:pPr>
      <w:r w:rsidRPr="00991A11">
        <w:rPr>
          <w:rFonts w:ascii="Times New Roman" w:eastAsia="Times New Roman" w:hAnsi="Times New Roman" w:cs="Times New Roman"/>
          <w:sz w:val="24"/>
          <w:szCs w:val="24"/>
          <w:lang w:eastAsia="ar-SA"/>
        </w:rPr>
        <w:t>далее – (Законный представитель) даю своё согласие государственному автономному нетиповому образовательному учреждению Свердловской области «Дворец молодёжи» (г. Екатеринбург, пр. Ленина, д. 1) (далее – Оператор) на обработку своих персональных данных и персональных данных несовершеннолетнего, а также фото и видеосъёмку несовершеннолетнего:</w:t>
      </w:r>
    </w:p>
    <w:p w14:paraId="5E4D63C1" w14:textId="3966E13E" w:rsidR="00AB1D28" w:rsidRPr="00991A11" w:rsidRDefault="00AB1D28" w:rsidP="00AB1D28">
      <w:pPr>
        <w:suppressAutoHyphens/>
        <w:spacing w:after="0" w:line="100" w:lineRule="atLeast"/>
        <w:jc w:val="both"/>
        <w:rPr>
          <w:rFonts w:ascii="Times New Roman" w:eastAsia="Times New Roman" w:hAnsi="Times New Roman" w:cs="Times New Roman"/>
          <w:sz w:val="24"/>
          <w:szCs w:val="24"/>
          <w:vertAlign w:val="superscript"/>
          <w:lang w:eastAsia="ar-SA"/>
        </w:rPr>
      </w:pPr>
      <w:r w:rsidRPr="00991A11">
        <w:rPr>
          <w:rFonts w:ascii="Times New Roman" w:eastAsia="Times New Roman" w:hAnsi="Times New Roman" w:cs="Times New Roman"/>
          <w:sz w:val="24"/>
          <w:szCs w:val="24"/>
          <w:lang w:eastAsia="ar-SA"/>
        </w:rPr>
        <w:t>___________________________________________________________________________________________________________________________________________________________________</w:t>
      </w:r>
      <w:r w:rsidRPr="00E930E2">
        <w:rPr>
          <w:rFonts w:ascii="Times New Roman" w:eastAsia="Times New Roman" w:hAnsi="Times New Roman" w:cs="Times New Roman"/>
          <w:sz w:val="24"/>
          <w:szCs w:val="24"/>
          <w:lang w:eastAsia="ar-SA"/>
        </w:rPr>
        <w:t>__________</w:t>
      </w:r>
      <w:r w:rsidRPr="00991A11">
        <w:rPr>
          <w:rFonts w:ascii="Times New Roman" w:eastAsia="Times New Roman" w:hAnsi="Times New Roman" w:cs="Times New Roman"/>
          <w:sz w:val="24"/>
          <w:szCs w:val="24"/>
          <w:lang w:eastAsia="ar-SA"/>
        </w:rPr>
        <w:t>_</w:t>
      </w:r>
      <w:r w:rsidR="00CA75A7">
        <w:rPr>
          <w:rFonts w:ascii="Times New Roman" w:eastAsia="Times New Roman" w:hAnsi="Times New Roman" w:cs="Times New Roman"/>
          <w:sz w:val="24"/>
          <w:szCs w:val="24"/>
          <w:lang w:eastAsia="ar-SA"/>
        </w:rPr>
        <w:t>_________________________________________________________</w:t>
      </w:r>
    </w:p>
    <w:p w14:paraId="59F8D168" w14:textId="77777777" w:rsidR="00AB1D28" w:rsidRPr="00991A11" w:rsidRDefault="00AB1D28" w:rsidP="00CA75A7">
      <w:pPr>
        <w:suppressAutoHyphens/>
        <w:spacing w:after="0" w:line="100" w:lineRule="atLeast"/>
        <w:ind w:firstLine="426"/>
        <w:jc w:val="center"/>
        <w:rPr>
          <w:rFonts w:ascii="Times New Roman" w:eastAsia="Times New Roman" w:hAnsi="Times New Roman" w:cs="Times New Roman"/>
          <w:sz w:val="24"/>
          <w:szCs w:val="24"/>
          <w:lang w:eastAsia="ar-SA"/>
        </w:rPr>
      </w:pPr>
      <w:r w:rsidRPr="00991A11">
        <w:rPr>
          <w:rFonts w:ascii="Times New Roman" w:eastAsia="Times New Roman" w:hAnsi="Times New Roman" w:cs="Times New Roman"/>
          <w:sz w:val="24"/>
          <w:szCs w:val="24"/>
          <w:vertAlign w:val="superscript"/>
          <w:lang w:eastAsia="ar-SA"/>
        </w:rPr>
        <w:t>(фамилия, имя, отчество, адрес несовершеннолетнего, свидетельство о рождении или паспорт: серия, номер, кем и когда выдан)</w:t>
      </w:r>
    </w:p>
    <w:p w14:paraId="39866B02" w14:textId="77777777" w:rsidR="00AB1D28" w:rsidRPr="00991A11" w:rsidRDefault="00AB1D28" w:rsidP="00AB1D28">
      <w:pPr>
        <w:suppressAutoHyphens/>
        <w:spacing w:after="0" w:line="100" w:lineRule="atLeast"/>
        <w:jc w:val="both"/>
        <w:rPr>
          <w:rFonts w:ascii="Times New Roman" w:eastAsia="Times New Roman" w:hAnsi="Times New Roman" w:cs="Times New Roman"/>
          <w:sz w:val="24"/>
          <w:szCs w:val="24"/>
          <w:lang w:eastAsia="ar-SA"/>
        </w:rPr>
      </w:pPr>
      <w:r w:rsidRPr="00991A11">
        <w:rPr>
          <w:rFonts w:ascii="Times New Roman" w:eastAsia="Times New Roman" w:hAnsi="Times New Roman" w:cs="Times New Roman"/>
          <w:sz w:val="24"/>
          <w:szCs w:val="24"/>
          <w:lang w:eastAsia="ar-SA"/>
        </w:rPr>
        <w:t>(далее – Несовершеннолетний) на следующих условиях.</w:t>
      </w:r>
    </w:p>
    <w:p w14:paraId="74C3F89A" w14:textId="77777777" w:rsidR="00AB1D28" w:rsidRPr="00991A11" w:rsidRDefault="00AB1D28" w:rsidP="00AB1D28">
      <w:pPr>
        <w:tabs>
          <w:tab w:val="left" w:pos="993"/>
        </w:tabs>
        <w:suppressAutoHyphens/>
        <w:spacing w:after="0" w:line="240" w:lineRule="auto"/>
        <w:ind w:firstLine="709"/>
        <w:jc w:val="both"/>
        <w:rPr>
          <w:rFonts w:ascii="Times New Roman" w:eastAsia="Times New Roman" w:hAnsi="Times New Roman" w:cs="Times New Roman"/>
          <w:sz w:val="24"/>
          <w:szCs w:val="24"/>
          <w:lang w:eastAsia="ar-SA"/>
        </w:rPr>
      </w:pPr>
      <w:r w:rsidRPr="00991A11">
        <w:rPr>
          <w:rFonts w:ascii="Times New Roman" w:eastAsia="Times New Roman" w:hAnsi="Times New Roman" w:cs="Times New Roman"/>
          <w:sz w:val="24"/>
          <w:szCs w:val="24"/>
          <w:lang w:eastAsia="ar-SA"/>
        </w:rPr>
        <w:t>1.</w:t>
      </w:r>
      <w:r w:rsidRPr="00991A11">
        <w:rPr>
          <w:rFonts w:ascii="Times New Roman" w:eastAsia="Times New Roman" w:hAnsi="Times New Roman" w:cs="Times New Roman"/>
          <w:sz w:val="24"/>
          <w:szCs w:val="24"/>
          <w:lang w:eastAsia="ar-SA"/>
        </w:rPr>
        <w:tab/>
        <w:t>Законный представитель даёт согласие на обработку как с использованием средств автоматизации, так и без использования таких средств своих персональных данных и персональных данных Несовершеннолетнего, то есть совершение, в том числе, следующих действий: сбор, запись, систематизацию, накопление, хранение, уточнение (обновление, изменение), извлечение, использование, обезличивание, блокирование, удаление, уничтожение.</w:t>
      </w:r>
    </w:p>
    <w:p w14:paraId="1D2513B9" w14:textId="5B593569" w:rsidR="00AB1D28" w:rsidRPr="00991A11" w:rsidRDefault="00AB1D28" w:rsidP="00AB1D28">
      <w:pPr>
        <w:tabs>
          <w:tab w:val="left" w:pos="851"/>
          <w:tab w:val="left" w:pos="993"/>
        </w:tabs>
        <w:suppressAutoHyphens/>
        <w:spacing w:after="0" w:line="240" w:lineRule="auto"/>
        <w:ind w:firstLine="709"/>
        <w:jc w:val="both"/>
        <w:rPr>
          <w:rFonts w:ascii="Times New Roman" w:eastAsia="Times New Roman" w:hAnsi="Times New Roman" w:cs="Times New Roman"/>
          <w:sz w:val="24"/>
          <w:szCs w:val="24"/>
          <w:lang w:eastAsia="ar-SA"/>
        </w:rPr>
      </w:pPr>
      <w:r w:rsidRPr="00991A11">
        <w:rPr>
          <w:rFonts w:ascii="Times New Roman" w:eastAsia="Times New Roman" w:hAnsi="Times New Roman" w:cs="Times New Roman"/>
          <w:sz w:val="24"/>
          <w:szCs w:val="24"/>
          <w:lang w:eastAsia="ar-SA"/>
        </w:rPr>
        <w:t>2.</w:t>
      </w:r>
      <w:r w:rsidRPr="00991A11">
        <w:rPr>
          <w:rFonts w:ascii="Times New Roman" w:eastAsia="Times New Roman" w:hAnsi="Times New Roman" w:cs="Times New Roman"/>
          <w:sz w:val="24"/>
          <w:szCs w:val="24"/>
          <w:lang w:eastAsia="ar-SA"/>
        </w:rPr>
        <w:tab/>
        <w:t>Перечень персональных данных Законного представителя, передаваемых Оператору на обработку:</w:t>
      </w:r>
    </w:p>
    <w:p w14:paraId="327269B6" w14:textId="77777777" w:rsidR="00AB1D28" w:rsidRPr="00991A11" w:rsidRDefault="00AB1D28" w:rsidP="008C5538">
      <w:pPr>
        <w:numPr>
          <w:ilvl w:val="0"/>
          <w:numId w:val="7"/>
        </w:numPr>
        <w:tabs>
          <w:tab w:val="left" w:pos="993"/>
        </w:tabs>
        <w:suppressAutoHyphens/>
        <w:spacing w:after="0" w:line="240" w:lineRule="auto"/>
        <w:ind w:left="0" w:firstLine="709"/>
        <w:jc w:val="both"/>
        <w:rPr>
          <w:rFonts w:ascii="Times New Roman" w:eastAsia="Calibri" w:hAnsi="Times New Roman" w:cs="Times New Roman"/>
          <w:lang w:eastAsia="ar-SA"/>
        </w:rPr>
      </w:pPr>
      <w:r w:rsidRPr="00991A11">
        <w:rPr>
          <w:rFonts w:ascii="Times New Roman" w:eastAsia="Calibri" w:hAnsi="Times New Roman" w:cs="Times New Roman"/>
          <w:lang w:eastAsia="ar-SA"/>
        </w:rPr>
        <w:t>фамилия, имя, отчество;</w:t>
      </w:r>
    </w:p>
    <w:p w14:paraId="6A4E4C39" w14:textId="77777777" w:rsidR="00AB1D28" w:rsidRPr="00991A11" w:rsidRDefault="00AB1D28" w:rsidP="008C5538">
      <w:pPr>
        <w:numPr>
          <w:ilvl w:val="0"/>
          <w:numId w:val="7"/>
        </w:numPr>
        <w:tabs>
          <w:tab w:val="left" w:pos="993"/>
        </w:tabs>
        <w:suppressAutoHyphens/>
        <w:spacing w:after="0" w:line="240" w:lineRule="auto"/>
        <w:ind w:left="0" w:firstLine="709"/>
        <w:jc w:val="both"/>
        <w:rPr>
          <w:rFonts w:ascii="Times New Roman" w:eastAsia="Calibri" w:hAnsi="Times New Roman" w:cs="Times New Roman"/>
          <w:lang w:eastAsia="ar-SA"/>
        </w:rPr>
      </w:pPr>
      <w:r w:rsidRPr="00991A11">
        <w:rPr>
          <w:rFonts w:ascii="Times New Roman" w:eastAsia="Calibri" w:hAnsi="Times New Roman" w:cs="Times New Roman"/>
          <w:lang w:eastAsia="ar-SA"/>
        </w:rPr>
        <w:t>номер телефона;</w:t>
      </w:r>
    </w:p>
    <w:p w14:paraId="58CF1021" w14:textId="77777777" w:rsidR="00AB1D28" w:rsidRPr="00991A11" w:rsidRDefault="00AB1D28" w:rsidP="008C5538">
      <w:pPr>
        <w:numPr>
          <w:ilvl w:val="0"/>
          <w:numId w:val="7"/>
        </w:numPr>
        <w:tabs>
          <w:tab w:val="left" w:pos="993"/>
        </w:tabs>
        <w:suppressAutoHyphens/>
        <w:spacing w:after="0" w:line="240" w:lineRule="auto"/>
        <w:ind w:left="0" w:firstLine="709"/>
        <w:jc w:val="both"/>
        <w:rPr>
          <w:rFonts w:ascii="Times New Roman" w:eastAsia="Calibri" w:hAnsi="Times New Roman" w:cs="Times New Roman"/>
          <w:lang w:eastAsia="ar-SA"/>
        </w:rPr>
      </w:pPr>
      <w:r w:rsidRPr="00991A11">
        <w:rPr>
          <w:rFonts w:ascii="Times New Roman" w:eastAsia="Calibri" w:hAnsi="Times New Roman" w:cs="Times New Roman"/>
          <w:lang w:eastAsia="ar-SA"/>
        </w:rPr>
        <w:t>адрес;</w:t>
      </w:r>
    </w:p>
    <w:p w14:paraId="1AAAB1A2" w14:textId="77777777" w:rsidR="00AB1D28" w:rsidRPr="00991A11" w:rsidRDefault="00AB1D28" w:rsidP="008C5538">
      <w:pPr>
        <w:numPr>
          <w:ilvl w:val="0"/>
          <w:numId w:val="7"/>
        </w:numPr>
        <w:tabs>
          <w:tab w:val="left" w:pos="993"/>
        </w:tabs>
        <w:suppressAutoHyphens/>
        <w:spacing w:after="0" w:line="240" w:lineRule="auto"/>
        <w:ind w:left="0" w:firstLine="709"/>
        <w:jc w:val="both"/>
        <w:rPr>
          <w:rFonts w:ascii="Times New Roman" w:eastAsia="Calibri" w:hAnsi="Times New Roman" w:cs="Times New Roman"/>
          <w:lang w:eastAsia="ar-SA"/>
        </w:rPr>
      </w:pPr>
      <w:r w:rsidRPr="00991A11">
        <w:rPr>
          <w:rFonts w:ascii="Times New Roman" w:eastAsia="Calibri" w:hAnsi="Times New Roman" w:cs="Times New Roman"/>
          <w:lang w:eastAsia="ar-SA"/>
        </w:rPr>
        <w:t>сведения об основном документе, удостоверяющем личность;</w:t>
      </w:r>
    </w:p>
    <w:p w14:paraId="216D600E" w14:textId="77777777" w:rsidR="00AB1D28" w:rsidRPr="0025658F" w:rsidRDefault="00AB1D28" w:rsidP="008C5538">
      <w:pPr>
        <w:numPr>
          <w:ilvl w:val="0"/>
          <w:numId w:val="7"/>
        </w:numPr>
        <w:tabs>
          <w:tab w:val="left" w:pos="993"/>
        </w:tabs>
        <w:suppressAutoHyphens/>
        <w:spacing w:after="0" w:line="240" w:lineRule="auto"/>
        <w:ind w:left="0" w:firstLine="709"/>
        <w:jc w:val="both"/>
        <w:rPr>
          <w:rFonts w:ascii="Times New Roman" w:eastAsia="Calibri" w:hAnsi="Times New Roman" w:cs="Times New Roman"/>
          <w:lang w:eastAsia="ar-SA"/>
        </w:rPr>
      </w:pPr>
      <w:r w:rsidRPr="00991A11">
        <w:rPr>
          <w:rFonts w:ascii="Times New Roman" w:eastAsia="Calibri" w:hAnsi="Times New Roman" w:cs="Times New Roman"/>
          <w:lang w:eastAsia="ar-SA"/>
        </w:rPr>
        <w:t>адрес электронной почты.</w:t>
      </w:r>
    </w:p>
    <w:p w14:paraId="7C0AC882" w14:textId="0862EC6B" w:rsidR="00AB1D28" w:rsidRPr="00991A11" w:rsidRDefault="00AB1D28" w:rsidP="00AB1D28">
      <w:pPr>
        <w:tabs>
          <w:tab w:val="left" w:pos="851"/>
          <w:tab w:val="left" w:pos="993"/>
        </w:tabs>
        <w:suppressAutoHyphens/>
        <w:spacing w:after="0" w:line="240" w:lineRule="auto"/>
        <w:ind w:firstLine="709"/>
        <w:jc w:val="both"/>
        <w:rPr>
          <w:rFonts w:ascii="Times New Roman" w:eastAsia="Times New Roman" w:hAnsi="Times New Roman" w:cs="Times New Roman"/>
          <w:sz w:val="24"/>
          <w:szCs w:val="24"/>
          <w:lang w:eastAsia="ar-SA"/>
        </w:rPr>
      </w:pPr>
      <w:r w:rsidRPr="00991A11">
        <w:rPr>
          <w:rFonts w:ascii="Times New Roman" w:eastAsia="Times New Roman" w:hAnsi="Times New Roman" w:cs="Times New Roman"/>
          <w:sz w:val="24"/>
          <w:szCs w:val="24"/>
          <w:lang w:eastAsia="ar-SA"/>
        </w:rPr>
        <w:t>3.</w:t>
      </w:r>
      <w:r w:rsidRPr="00991A11">
        <w:rPr>
          <w:rFonts w:ascii="Times New Roman" w:eastAsia="Times New Roman" w:hAnsi="Times New Roman" w:cs="Times New Roman"/>
          <w:sz w:val="24"/>
          <w:szCs w:val="24"/>
          <w:lang w:eastAsia="ar-SA"/>
        </w:rPr>
        <w:tab/>
        <w:t>Перечень персональных данных Несовершеннолетнего, передаваемых Оператору на обработку:</w:t>
      </w:r>
    </w:p>
    <w:p w14:paraId="44BB11BF" w14:textId="77777777" w:rsidR="00AB1D28" w:rsidRPr="00991A11" w:rsidRDefault="00AB1D28" w:rsidP="008C5538">
      <w:pPr>
        <w:numPr>
          <w:ilvl w:val="0"/>
          <w:numId w:val="7"/>
        </w:numPr>
        <w:tabs>
          <w:tab w:val="left" w:pos="993"/>
        </w:tabs>
        <w:suppressAutoHyphens/>
        <w:spacing w:after="0" w:line="240" w:lineRule="auto"/>
        <w:ind w:left="0" w:firstLine="709"/>
        <w:jc w:val="both"/>
        <w:rPr>
          <w:rFonts w:ascii="Times New Roman" w:eastAsia="Calibri" w:hAnsi="Times New Roman" w:cs="Times New Roman"/>
          <w:lang w:eastAsia="ar-SA"/>
        </w:rPr>
      </w:pPr>
      <w:r w:rsidRPr="00991A11">
        <w:rPr>
          <w:rFonts w:ascii="Times New Roman" w:eastAsia="Calibri" w:hAnsi="Times New Roman" w:cs="Times New Roman"/>
          <w:lang w:eastAsia="ar-SA"/>
        </w:rPr>
        <w:t>фамилия, имя, отчество;</w:t>
      </w:r>
    </w:p>
    <w:p w14:paraId="57A4A33A" w14:textId="77777777" w:rsidR="00AB1D28" w:rsidRPr="00991A11" w:rsidRDefault="00AB1D28" w:rsidP="008C5538">
      <w:pPr>
        <w:numPr>
          <w:ilvl w:val="0"/>
          <w:numId w:val="7"/>
        </w:numPr>
        <w:tabs>
          <w:tab w:val="left" w:pos="993"/>
        </w:tabs>
        <w:suppressAutoHyphens/>
        <w:spacing w:after="0" w:line="240" w:lineRule="auto"/>
        <w:ind w:left="0" w:firstLine="709"/>
        <w:jc w:val="both"/>
        <w:rPr>
          <w:rFonts w:ascii="Times New Roman" w:eastAsia="Calibri" w:hAnsi="Times New Roman" w:cs="Times New Roman"/>
          <w:lang w:eastAsia="ar-SA"/>
        </w:rPr>
      </w:pPr>
      <w:r w:rsidRPr="00991A11">
        <w:rPr>
          <w:rFonts w:ascii="Times New Roman" w:eastAsia="Calibri" w:hAnsi="Times New Roman" w:cs="Times New Roman"/>
          <w:lang w:eastAsia="ar-SA"/>
        </w:rPr>
        <w:t>год, месяц, дата рождения;</w:t>
      </w:r>
    </w:p>
    <w:p w14:paraId="6216D5EA" w14:textId="77777777" w:rsidR="00AB1D28" w:rsidRPr="00991A11" w:rsidRDefault="00AB1D28" w:rsidP="008C5538">
      <w:pPr>
        <w:numPr>
          <w:ilvl w:val="0"/>
          <w:numId w:val="7"/>
        </w:numPr>
        <w:tabs>
          <w:tab w:val="left" w:pos="993"/>
        </w:tabs>
        <w:suppressAutoHyphens/>
        <w:spacing w:after="0" w:line="240" w:lineRule="auto"/>
        <w:ind w:left="0" w:firstLine="709"/>
        <w:jc w:val="both"/>
        <w:rPr>
          <w:rFonts w:ascii="Times New Roman" w:eastAsia="Calibri" w:hAnsi="Times New Roman" w:cs="Times New Roman"/>
          <w:lang w:eastAsia="ar-SA"/>
        </w:rPr>
      </w:pPr>
      <w:r w:rsidRPr="00991A11">
        <w:rPr>
          <w:rFonts w:ascii="Times New Roman" w:eastAsia="Calibri" w:hAnsi="Times New Roman" w:cs="Times New Roman"/>
          <w:lang w:eastAsia="ar-SA"/>
        </w:rPr>
        <w:t>адрес;</w:t>
      </w:r>
    </w:p>
    <w:p w14:paraId="211956CA" w14:textId="77777777" w:rsidR="00AB1D28" w:rsidRPr="00991A11" w:rsidRDefault="00AB1D28" w:rsidP="008C5538">
      <w:pPr>
        <w:numPr>
          <w:ilvl w:val="0"/>
          <w:numId w:val="7"/>
        </w:numPr>
        <w:tabs>
          <w:tab w:val="left" w:pos="993"/>
        </w:tabs>
        <w:suppressAutoHyphens/>
        <w:spacing w:after="0" w:line="240" w:lineRule="auto"/>
        <w:ind w:left="0" w:firstLine="709"/>
        <w:jc w:val="both"/>
        <w:rPr>
          <w:rFonts w:ascii="Times New Roman" w:eastAsia="Calibri" w:hAnsi="Times New Roman" w:cs="Times New Roman"/>
          <w:lang w:eastAsia="ar-SA"/>
        </w:rPr>
      </w:pPr>
      <w:r w:rsidRPr="00991A11">
        <w:rPr>
          <w:rFonts w:ascii="Times New Roman" w:eastAsia="Calibri" w:hAnsi="Times New Roman" w:cs="Times New Roman"/>
          <w:lang w:eastAsia="ar-SA"/>
        </w:rPr>
        <w:t>сведения об основном документе, удостоверяющем личность, или свидетельстве о рождении;</w:t>
      </w:r>
    </w:p>
    <w:p w14:paraId="6423429F" w14:textId="77777777" w:rsidR="00AB1D28" w:rsidRPr="00991A11" w:rsidRDefault="00AB1D28" w:rsidP="008C5538">
      <w:pPr>
        <w:numPr>
          <w:ilvl w:val="0"/>
          <w:numId w:val="7"/>
        </w:numPr>
        <w:tabs>
          <w:tab w:val="left" w:pos="993"/>
        </w:tabs>
        <w:suppressAutoHyphens/>
        <w:spacing w:after="0" w:line="240" w:lineRule="auto"/>
        <w:ind w:left="0" w:firstLine="709"/>
        <w:jc w:val="both"/>
        <w:rPr>
          <w:rFonts w:ascii="Times New Roman" w:eastAsia="Calibri" w:hAnsi="Times New Roman" w:cs="Times New Roman"/>
          <w:lang w:eastAsia="ar-SA"/>
        </w:rPr>
      </w:pPr>
      <w:r w:rsidRPr="00991A11">
        <w:rPr>
          <w:rFonts w:ascii="Times New Roman" w:eastAsia="Calibri" w:hAnsi="Times New Roman" w:cs="Times New Roman"/>
          <w:lang w:eastAsia="ar-SA"/>
        </w:rPr>
        <w:t>образовательное учреждение и его адрес, класс;</w:t>
      </w:r>
    </w:p>
    <w:p w14:paraId="37BFB34A" w14:textId="77777777" w:rsidR="00AB1D28" w:rsidRPr="00991A11" w:rsidRDefault="00AB1D28" w:rsidP="008C5538">
      <w:pPr>
        <w:numPr>
          <w:ilvl w:val="0"/>
          <w:numId w:val="7"/>
        </w:numPr>
        <w:tabs>
          <w:tab w:val="left" w:pos="993"/>
        </w:tabs>
        <w:suppressAutoHyphens/>
        <w:spacing w:after="0" w:line="240" w:lineRule="auto"/>
        <w:ind w:left="0" w:firstLine="709"/>
        <w:jc w:val="both"/>
        <w:rPr>
          <w:rFonts w:ascii="Times New Roman" w:eastAsia="Calibri" w:hAnsi="Times New Roman" w:cs="Times New Roman"/>
          <w:lang w:eastAsia="ar-SA"/>
        </w:rPr>
      </w:pPr>
      <w:r w:rsidRPr="00991A11">
        <w:rPr>
          <w:rFonts w:ascii="Times New Roman" w:eastAsia="Calibri" w:hAnsi="Times New Roman" w:cs="Times New Roman"/>
          <w:lang w:eastAsia="ar-SA"/>
        </w:rPr>
        <w:t>номер телефона;</w:t>
      </w:r>
    </w:p>
    <w:p w14:paraId="504DFC71" w14:textId="77777777" w:rsidR="00AB1D28" w:rsidRPr="00991A11" w:rsidRDefault="00AB1D28" w:rsidP="008C5538">
      <w:pPr>
        <w:numPr>
          <w:ilvl w:val="0"/>
          <w:numId w:val="7"/>
        </w:numPr>
        <w:tabs>
          <w:tab w:val="left" w:pos="993"/>
        </w:tabs>
        <w:suppressAutoHyphens/>
        <w:spacing w:after="0" w:line="240" w:lineRule="auto"/>
        <w:ind w:left="0" w:firstLine="709"/>
        <w:jc w:val="both"/>
        <w:rPr>
          <w:rFonts w:ascii="Times New Roman" w:eastAsia="Calibri" w:hAnsi="Times New Roman" w:cs="Times New Roman"/>
          <w:lang w:eastAsia="ar-SA"/>
        </w:rPr>
      </w:pPr>
      <w:r w:rsidRPr="00991A11">
        <w:rPr>
          <w:rFonts w:ascii="Times New Roman" w:eastAsia="Calibri" w:hAnsi="Times New Roman" w:cs="Times New Roman"/>
          <w:lang w:eastAsia="ar-SA"/>
        </w:rPr>
        <w:t>данные о медицинском полисе;</w:t>
      </w:r>
    </w:p>
    <w:p w14:paraId="5ADA5DBB" w14:textId="77777777" w:rsidR="00AB1D28" w:rsidRPr="00991A11" w:rsidRDefault="00AB1D28" w:rsidP="008C5538">
      <w:pPr>
        <w:numPr>
          <w:ilvl w:val="0"/>
          <w:numId w:val="7"/>
        </w:numPr>
        <w:tabs>
          <w:tab w:val="left" w:pos="993"/>
        </w:tabs>
        <w:suppressAutoHyphens/>
        <w:spacing w:after="0" w:line="240" w:lineRule="auto"/>
        <w:ind w:left="0" w:firstLine="709"/>
        <w:jc w:val="both"/>
        <w:rPr>
          <w:rFonts w:ascii="Times New Roman" w:eastAsia="Calibri" w:hAnsi="Times New Roman" w:cs="Times New Roman"/>
          <w:lang w:eastAsia="ar-SA"/>
        </w:rPr>
      </w:pPr>
      <w:r w:rsidRPr="00991A11">
        <w:rPr>
          <w:rFonts w:ascii="Times New Roman" w:eastAsia="Calibri" w:hAnsi="Times New Roman" w:cs="Times New Roman"/>
          <w:lang w:eastAsia="ar-SA"/>
        </w:rPr>
        <w:t>адрес электронной почты.</w:t>
      </w:r>
    </w:p>
    <w:p w14:paraId="064AB13E" w14:textId="77777777" w:rsidR="00AB1D28" w:rsidRPr="00126BED" w:rsidRDefault="00AB1D28" w:rsidP="00AB1D28">
      <w:pPr>
        <w:spacing w:after="0" w:line="240" w:lineRule="auto"/>
        <w:ind w:firstLine="709"/>
        <w:jc w:val="both"/>
        <w:rPr>
          <w:rFonts w:ascii="Times New Roman" w:hAnsi="Times New Roman" w:cs="Times New Roman"/>
        </w:rPr>
      </w:pPr>
      <w:r w:rsidRPr="00991A11">
        <w:rPr>
          <w:rFonts w:ascii="Times New Roman" w:eastAsia="Times New Roman" w:hAnsi="Times New Roman" w:cs="Times New Roman"/>
          <w:lang w:eastAsia="ar-SA"/>
        </w:rPr>
        <w:lastRenderedPageBreak/>
        <w:t>4.</w:t>
      </w:r>
      <w:r w:rsidRPr="00991A11">
        <w:rPr>
          <w:rFonts w:ascii="Times New Roman" w:eastAsia="Times New Roman" w:hAnsi="Times New Roman" w:cs="Times New Roman"/>
          <w:lang w:eastAsia="ar-SA"/>
        </w:rPr>
        <w:tab/>
        <w:t xml:space="preserve">Согласие даётся с целью участия субъекта персональных данных в </w:t>
      </w:r>
      <w:r w:rsidRPr="00AB40B3">
        <w:rPr>
          <w:rFonts w:ascii="Times New Roman" w:hAnsi="Times New Roman" w:cs="Times New Roman"/>
        </w:rPr>
        <w:t>областн</w:t>
      </w:r>
      <w:r>
        <w:rPr>
          <w:rFonts w:ascii="Times New Roman" w:hAnsi="Times New Roman" w:cs="Times New Roman"/>
        </w:rPr>
        <w:t>ой</w:t>
      </w:r>
      <w:r w:rsidRPr="00AB40B3">
        <w:rPr>
          <w:rFonts w:ascii="Times New Roman" w:hAnsi="Times New Roman" w:cs="Times New Roman"/>
        </w:rPr>
        <w:t xml:space="preserve"> научно-техническ</w:t>
      </w:r>
      <w:r>
        <w:rPr>
          <w:rFonts w:ascii="Times New Roman" w:hAnsi="Times New Roman" w:cs="Times New Roman"/>
        </w:rPr>
        <w:t>ой</w:t>
      </w:r>
      <w:r w:rsidRPr="00AB40B3">
        <w:rPr>
          <w:rFonts w:ascii="Times New Roman" w:hAnsi="Times New Roman" w:cs="Times New Roman"/>
        </w:rPr>
        <w:t xml:space="preserve"> олимпиад</w:t>
      </w:r>
      <w:r>
        <w:rPr>
          <w:rFonts w:ascii="Times New Roman" w:hAnsi="Times New Roman" w:cs="Times New Roman"/>
        </w:rPr>
        <w:t>е</w:t>
      </w:r>
      <w:r w:rsidRPr="00AB40B3">
        <w:rPr>
          <w:rFonts w:ascii="Times New Roman" w:hAnsi="Times New Roman" w:cs="Times New Roman"/>
        </w:rPr>
        <w:t xml:space="preserve"> по авиамоделированию среди учащихся</w:t>
      </w:r>
      <w:r w:rsidRPr="00991A11">
        <w:rPr>
          <w:rFonts w:ascii="Times New Roman" w:eastAsia="Times New Roman" w:hAnsi="Times New Roman" w:cs="Times New Roman"/>
          <w:lang w:eastAsia="ar-SA"/>
        </w:rPr>
        <w:t>.</w:t>
      </w:r>
    </w:p>
    <w:p w14:paraId="7A7E56FC" w14:textId="77777777" w:rsidR="00AB1D28" w:rsidRPr="00991A11" w:rsidRDefault="00AB1D28" w:rsidP="00AB1D28">
      <w:pPr>
        <w:tabs>
          <w:tab w:val="left" w:pos="851"/>
          <w:tab w:val="left" w:pos="993"/>
        </w:tabs>
        <w:suppressAutoHyphens/>
        <w:spacing w:after="0" w:line="240" w:lineRule="auto"/>
        <w:ind w:firstLine="709"/>
        <w:jc w:val="both"/>
        <w:rPr>
          <w:rFonts w:ascii="Times New Roman" w:eastAsia="Times New Roman" w:hAnsi="Times New Roman" w:cs="Times New Roman"/>
          <w:sz w:val="24"/>
          <w:szCs w:val="24"/>
          <w:lang w:eastAsia="ar-SA"/>
        </w:rPr>
      </w:pPr>
      <w:r w:rsidRPr="00991A11">
        <w:rPr>
          <w:rFonts w:ascii="Times New Roman" w:eastAsia="Times New Roman" w:hAnsi="Times New Roman" w:cs="Times New Roman"/>
          <w:lang w:eastAsia="ar-SA"/>
        </w:rPr>
        <w:t>5.</w:t>
      </w:r>
      <w:r w:rsidRPr="00991A11">
        <w:rPr>
          <w:rFonts w:ascii="Times New Roman" w:eastAsia="Times New Roman" w:hAnsi="Times New Roman" w:cs="Times New Roman"/>
          <w:lang w:eastAsia="ar-SA"/>
        </w:rPr>
        <w:tab/>
        <w:t>Законный представитель даёт согласие на передачу персональных данных Несовершеннолетнего третьим лицам и получение персональных данных Несовершеннолетнего от третьих лиц: Министерства образования и молодежной политики Свердловской области, Министерства просвещения Российской Федерации, а также других учреждений и организаций, принимающих участие в проведении конкурсных мероприятий, для достижения</w:t>
      </w:r>
      <w:r w:rsidRPr="00991A11">
        <w:rPr>
          <w:rFonts w:ascii="Times New Roman" w:eastAsia="Times New Roman" w:hAnsi="Times New Roman" w:cs="Times New Roman"/>
          <w:sz w:val="24"/>
          <w:szCs w:val="24"/>
          <w:lang w:eastAsia="ar-SA"/>
        </w:rPr>
        <w:t xml:space="preserve"> вышеуказанных целей.</w:t>
      </w:r>
    </w:p>
    <w:p w14:paraId="5BDBFBFA" w14:textId="56146E3B" w:rsidR="00AB1D28" w:rsidRPr="00991A11" w:rsidRDefault="00AB1D28" w:rsidP="00AB1D28">
      <w:pPr>
        <w:tabs>
          <w:tab w:val="left" w:pos="851"/>
          <w:tab w:val="left" w:pos="993"/>
        </w:tabs>
        <w:suppressAutoHyphens/>
        <w:spacing w:after="0" w:line="240" w:lineRule="auto"/>
        <w:ind w:firstLine="709"/>
        <w:jc w:val="both"/>
        <w:rPr>
          <w:rFonts w:ascii="Times New Roman" w:eastAsia="Times New Roman" w:hAnsi="Times New Roman" w:cs="Times New Roman"/>
          <w:sz w:val="24"/>
          <w:szCs w:val="24"/>
          <w:lang w:eastAsia="ar-SA"/>
        </w:rPr>
      </w:pPr>
      <w:r w:rsidRPr="00991A11">
        <w:rPr>
          <w:rFonts w:ascii="Times New Roman" w:eastAsia="Times New Roman" w:hAnsi="Times New Roman" w:cs="Times New Roman"/>
          <w:sz w:val="24"/>
          <w:szCs w:val="24"/>
          <w:lang w:eastAsia="ar-SA"/>
        </w:rPr>
        <w:t>6.</w:t>
      </w:r>
      <w:r w:rsidRPr="00991A11">
        <w:rPr>
          <w:rFonts w:ascii="Times New Roman" w:eastAsia="Times New Roman" w:hAnsi="Times New Roman" w:cs="Times New Roman"/>
          <w:sz w:val="24"/>
          <w:szCs w:val="24"/>
          <w:lang w:eastAsia="ar-SA"/>
        </w:rPr>
        <w:tab/>
      </w:r>
      <w:proofErr w:type="gramStart"/>
      <w:r w:rsidRPr="00991A11">
        <w:rPr>
          <w:rFonts w:ascii="Times New Roman" w:eastAsia="Times New Roman" w:hAnsi="Times New Roman" w:cs="Times New Roman"/>
          <w:sz w:val="24"/>
          <w:szCs w:val="24"/>
          <w:lang w:eastAsia="ar-SA"/>
        </w:rPr>
        <w:t>В</w:t>
      </w:r>
      <w:proofErr w:type="gramEnd"/>
      <w:r w:rsidRPr="00991A11">
        <w:rPr>
          <w:rFonts w:ascii="Times New Roman" w:eastAsia="Times New Roman" w:hAnsi="Times New Roman" w:cs="Times New Roman"/>
          <w:sz w:val="24"/>
          <w:szCs w:val="24"/>
          <w:lang w:eastAsia="ar-SA"/>
        </w:rPr>
        <w:t xml:space="preserve"> целях информационного обеспечения Законный представитель согласен на включение в общедоступные источники персональных данных следующих персональных данные Несовершеннолетнего:</w:t>
      </w:r>
    </w:p>
    <w:p w14:paraId="215E9E88" w14:textId="77777777" w:rsidR="00AB1D28" w:rsidRPr="00991A11" w:rsidRDefault="00AB1D28" w:rsidP="008C5538">
      <w:pPr>
        <w:numPr>
          <w:ilvl w:val="0"/>
          <w:numId w:val="7"/>
        </w:numPr>
        <w:tabs>
          <w:tab w:val="left" w:pos="993"/>
          <w:tab w:val="left" w:pos="1134"/>
        </w:tabs>
        <w:suppressAutoHyphens/>
        <w:spacing w:after="0" w:line="240" w:lineRule="auto"/>
        <w:ind w:left="0" w:firstLine="709"/>
        <w:jc w:val="both"/>
        <w:rPr>
          <w:rFonts w:ascii="Times New Roman" w:eastAsia="Calibri" w:hAnsi="Times New Roman" w:cs="Times New Roman"/>
          <w:lang w:eastAsia="ar-SA"/>
        </w:rPr>
      </w:pPr>
      <w:r w:rsidRPr="00991A11">
        <w:rPr>
          <w:rFonts w:ascii="Times New Roman" w:eastAsia="Calibri" w:hAnsi="Times New Roman" w:cs="Times New Roman"/>
          <w:lang w:eastAsia="ar-SA"/>
        </w:rPr>
        <w:t xml:space="preserve">фамилия, имя, отчество, </w:t>
      </w:r>
    </w:p>
    <w:p w14:paraId="45F492C9" w14:textId="77777777" w:rsidR="00AB1D28" w:rsidRPr="00991A11" w:rsidRDefault="00AB1D28" w:rsidP="008C5538">
      <w:pPr>
        <w:numPr>
          <w:ilvl w:val="0"/>
          <w:numId w:val="7"/>
        </w:numPr>
        <w:tabs>
          <w:tab w:val="left" w:pos="993"/>
        </w:tabs>
        <w:suppressAutoHyphens/>
        <w:spacing w:after="0" w:line="240" w:lineRule="auto"/>
        <w:ind w:left="0" w:firstLine="709"/>
        <w:jc w:val="both"/>
        <w:rPr>
          <w:rFonts w:ascii="Times New Roman" w:eastAsia="Calibri" w:hAnsi="Times New Roman" w:cs="Times New Roman"/>
          <w:lang w:eastAsia="ar-SA"/>
        </w:rPr>
      </w:pPr>
      <w:r w:rsidRPr="00991A11">
        <w:rPr>
          <w:rFonts w:ascii="Times New Roman" w:eastAsia="Calibri" w:hAnsi="Times New Roman" w:cs="Times New Roman"/>
          <w:lang w:eastAsia="ar-SA"/>
        </w:rPr>
        <w:t>год, месяц, дата рождения,</w:t>
      </w:r>
    </w:p>
    <w:p w14:paraId="52AFF885" w14:textId="77777777" w:rsidR="00AB1D28" w:rsidRPr="00991A11" w:rsidRDefault="00AB1D28" w:rsidP="008C5538">
      <w:pPr>
        <w:numPr>
          <w:ilvl w:val="0"/>
          <w:numId w:val="7"/>
        </w:numPr>
        <w:tabs>
          <w:tab w:val="left" w:pos="993"/>
        </w:tabs>
        <w:suppressAutoHyphens/>
        <w:spacing w:after="0" w:line="240" w:lineRule="auto"/>
        <w:ind w:left="0" w:firstLine="709"/>
        <w:jc w:val="both"/>
        <w:rPr>
          <w:rFonts w:ascii="Times New Roman" w:eastAsia="Calibri" w:hAnsi="Times New Roman" w:cs="Times New Roman"/>
          <w:lang w:eastAsia="ar-SA"/>
        </w:rPr>
      </w:pPr>
      <w:r w:rsidRPr="00991A11">
        <w:rPr>
          <w:rFonts w:ascii="Times New Roman" w:eastAsia="Calibri" w:hAnsi="Times New Roman" w:cs="Times New Roman"/>
          <w:lang w:eastAsia="ar-SA"/>
        </w:rPr>
        <w:t>образовательное учреждение и его адрес, класс,</w:t>
      </w:r>
    </w:p>
    <w:p w14:paraId="43DDD571" w14:textId="77777777" w:rsidR="00AB1D28" w:rsidRPr="00991A11" w:rsidRDefault="00AB1D28" w:rsidP="008C5538">
      <w:pPr>
        <w:numPr>
          <w:ilvl w:val="0"/>
          <w:numId w:val="7"/>
        </w:numPr>
        <w:tabs>
          <w:tab w:val="left" w:pos="993"/>
        </w:tabs>
        <w:suppressAutoHyphens/>
        <w:spacing w:after="0" w:line="240" w:lineRule="auto"/>
        <w:ind w:left="0" w:firstLine="709"/>
        <w:jc w:val="both"/>
        <w:rPr>
          <w:rFonts w:ascii="Times New Roman" w:eastAsia="Calibri" w:hAnsi="Times New Roman" w:cs="Times New Roman"/>
          <w:lang w:eastAsia="ar-SA"/>
        </w:rPr>
      </w:pPr>
      <w:r w:rsidRPr="00991A11">
        <w:rPr>
          <w:rFonts w:ascii="Times New Roman" w:eastAsia="Calibri" w:hAnsi="Times New Roman" w:cs="Times New Roman"/>
          <w:lang w:eastAsia="ar-SA"/>
        </w:rPr>
        <w:t>номер телефона,</w:t>
      </w:r>
    </w:p>
    <w:p w14:paraId="305222B3" w14:textId="77777777" w:rsidR="00AB1D28" w:rsidRPr="00991A11" w:rsidRDefault="00AB1D28" w:rsidP="008C5538">
      <w:pPr>
        <w:numPr>
          <w:ilvl w:val="0"/>
          <w:numId w:val="7"/>
        </w:numPr>
        <w:tabs>
          <w:tab w:val="left" w:pos="993"/>
        </w:tabs>
        <w:suppressAutoHyphens/>
        <w:spacing w:after="0" w:line="240" w:lineRule="auto"/>
        <w:ind w:left="0" w:firstLine="709"/>
        <w:jc w:val="both"/>
        <w:rPr>
          <w:rFonts w:ascii="Times New Roman" w:eastAsia="Calibri" w:hAnsi="Times New Roman" w:cs="Times New Roman"/>
          <w:color w:val="00B050"/>
          <w:lang w:eastAsia="ar-SA"/>
        </w:rPr>
      </w:pPr>
      <w:r w:rsidRPr="00991A11">
        <w:rPr>
          <w:rFonts w:ascii="Times New Roman" w:eastAsia="Calibri" w:hAnsi="Times New Roman" w:cs="Times New Roman"/>
          <w:lang w:eastAsia="ar-SA"/>
        </w:rPr>
        <w:t>адрес электронной почты.</w:t>
      </w:r>
    </w:p>
    <w:p w14:paraId="5A09EDEA" w14:textId="68D5B176" w:rsidR="00AB1D28" w:rsidRPr="00991A11" w:rsidRDefault="00AB1D28" w:rsidP="00AB1D28">
      <w:pPr>
        <w:tabs>
          <w:tab w:val="left" w:pos="993"/>
        </w:tabs>
        <w:suppressAutoHyphens/>
        <w:spacing w:after="0" w:line="240" w:lineRule="auto"/>
        <w:ind w:firstLine="709"/>
        <w:jc w:val="both"/>
        <w:rPr>
          <w:rFonts w:ascii="Times New Roman" w:eastAsia="Times New Roman" w:hAnsi="Times New Roman" w:cs="Times New Roman"/>
          <w:sz w:val="24"/>
          <w:szCs w:val="24"/>
          <w:lang w:eastAsia="ar-SA"/>
        </w:rPr>
      </w:pPr>
      <w:r w:rsidRPr="00991A11">
        <w:rPr>
          <w:rFonts w:ascii="Times New Roman" w:eastAsia="Times New Roman" w:hAnsi="Times New Roman" w:cs="Times New Roman"/>
          <w:sz w:val="24"/>
          <w:szCs w:val="24"/>
          <w:lang w:eastAsia="ar-SA"/>
        </w:rPr>
        <w:t>7.</w:t>
      </w:r>
      <w:r w:rsidRPr="00991A11">
        <w:rPr>
          <w:rFonts w:ascii="Times New Roman" w:eastAsia="Times New Roman" w:hAnsi="Times New Roman" w:cs="Times New Roman"/>
          <w:sz w:val="24"/>
          <w:szCs w:val="24"/>
          <w:lang w:eastAsia="ar-SA"/>
        </w:rPr>
        <w:tab/>
        <w:t>Законный представитель даёт своё согласие на фото и видеосъёмку Несовершеннолетнего в одетом виде, а также использование фото и видеоматериалов Несовершеннолетнего исключительно в целях:</w:t>
      </w:r>
    </w:p>
    <w:p w14:paraId="49F90F63" w14:textId="77777777" w:rsidR="00AB1D28" w:rsidRPr="00E17EEE" w:rsidRDefault="00AB1D28" w:rsidP="008C5538">
      <w:pPr>
        <w:numPr>
          <w:ilvl w:val="0"/>
          <w:numId w:val="7"/>
        </w:numPr>
        <w:tabs>
          <w:tab w:val="left" w:pos="993"/>
          <w:tab w:val="left" w:pos="1134"/>
        </w:tabs>
        <w:suppressAutoHyphens/>
        <w:spacing w:after="0" w:line="240" w:lineRule="auto"/>
        <w:ind w:left="0" w:firstLine="709"/>
        <w:jc w:val="both"/>
        <w:rPr>
          <w:rFonts w:ascii="Times New Roman" w:eastAsia="Calibri" w:hAnsi="Times New Roman" w:cs="Times New Roman"/>
          <w:lang w:eastAsia="ar-SA"/>
        </w:rPr>
      </w:pPr>
      <w:r w:rsidRPr="00E17EEE">
        <w:rPr>
          <w:rFonts w:ascii="Times New Roman" w:eastAsia="Calibri" w:hAnsi="Times New Roman" w:cs="Times New Roman"/>
          <w:lang w:eastAsia="ar-SA"/>
        </w:rPr>
        <w:t>размещения на сайте ГАНОУ СО «Дворец молодёжи»;</w:t>
      </w:r>
    </w:p>
    <w:p w14:paraId="72D01996" w14:textId="77777777" w:rsidR="00AB1D28" w:rsidRPr="00E17EEE" w:rsidRDefault="00AB1D28" w:rsidP="008C5538">
      <w:pPr>
        <w:numPr>
          <w:ilvl w:val="0"/>
          <w:numId w:val="7"/>
        </w:numPr>
        <w:tabs>
          <w:tab w:val="left" w:pos="993"/>
          <w:tab w:val="left" w:pos="1134"/>
        </w:tabs>
        <w:suppressAutoHyphens/>
        <w:spacing w:after="0" w:line="240" w:lineRule="auto"/>
        <w:ind w:left="0" w:firstLine="709"/>
        <w:jc w:val="both"/>
        <w:rPr>
          <w:rFonts w:ascii="Times New Roman" w:eastAsia="Calibri" w:hAnsi="Times New Roman" w:cs="Times New Roman"/>
          <w:lang w:eastAsia="ar-SA"/>
        </w:rPr>
      </w:pPr>
      <w:r w:rsidRPr="00E17EEE">
        <w:rPr>
          <w:rFonts w:ascii="Times New Roman" w:eastAsia="Calibri" w:hAnsi="Times New Roman" w:cs="Times New Roman"/>
          <w:lang w:eastAsia="ar-SA"/>
        </w:rPr>
        <w:t>размещения на стендах ГАНОУ СО «Дворец молодёжи»;</w:t>
      </w:r>
    </w:p>
    <w:p w14:paraId="34727A6A" w14:textId="77777777" w:rsidR="00AB1D28" w:rsidRPr="00E17EEE" w:rsidRDefault="00AB1D28" w:rsidP="008C5538">
      <w:pPr>
        <w:numPr>
          <w:ilvl w:val="0"/>
          <w:numId w:val="7"/>
        </w:numPr>
        <w:tabs>
          <w:tab w:val="left" w:pos="993"/>
          <w:tab w:val="left" w:pos="1134"/>
        </w:tabs>
        <w:suppressAutoHyphens/>
        <w:spacing w:after="0" w:line="240" w:lineRule="auto"/>
        <w:ind w:left="0" w:firstLine="709"/>
        <w:jc w:val="both"/>
        <w:rPr>
          <w:rFonts w:ascii="Times New Roman" w:eastAsia="Calibri" w:hAnsi="Times New Roman" w:cs="Times New Roman"/>
          <w:lang w:eastAsia="ar-SA"/>
        </w:rPr>
      </w:pPr>
      <w:r w:rsidRPr="00E17EEE">
        <w:rPr>
          <w:rFonts w:ascii="Times New Roman" w:eastAsia="Calibri" w:hAnsi="Times New Roman" w:cs="Times New Roman"/>
          <w:lang w:eastAsia="ar-SA"/>
        </w:rPr>
        <w:t xml:space="preserve">размещения в рекламных роликах ГАНОУ СО «Дворец молодёжи», распространяемых для всеобщего сведения по телевидению (в том числе путём ретрансляции), любыми способами (в эфир через спутник, по кабелю, проводу, оптическому волокну или посредством аналогичных средств), а также </w:t>
      </w:r>
      <w:r>
        <w:rPr>
          <w:rFonts w:ascii="Times New Roman" w:eastAsia="Calibri" w:hAnsi="Times New Roman" w:cs="Times New Roman"/>
          <w:lang w:eastAsia="ar-SA"/>
        </w:rPr>
        <w:br/>
      </w:r>
      <w:r w:rsidRPr="00E17EEE">
        <w:rPr>
          <w:rFonts w:ascii="Times New Roman" w:eastAsia="Calibri" w:hAnsi="Times New Roman" w:cs="Times New Roman"/>
          <w:lang w:eastAsia="ar-SA"/>
        </w:rPr>
        <w:t>с использованием информационно-телекоммуникационной сети «Интернет» целиком либо отдельными фрагментами звукового и визуального ряда рекламного видеоролика.</w:t>
      </w:r>
    </w:p>
    <w:p w14:paraId="26CF1624" w14:textId="6905E883" w:rsidR="00AB1D28" w:rsidRPr="00991A11" w:rsidRDefault="00AB1D28" w:rsidP="00AB1D28">
      <w:pPr>
        <w:tabs>
          <w:tab w:val="left" w:pos="993"/>
        </w:tabs>
        <w:suppressAutoHyphens/>
        <w:spacing w:after="0" w:line="240" w:lineRule="auto"/>
        <w:ind w:firstLine="709"/>
        <w:jc w:val="both"/>
        <w:rPr>
          <w:rFonts w:ascii="Times New Roman" w:eastAsia="Times New Roman" w:hAnsi="Times New Roman" w:cs="Times New Roman"/>
          <w:sz w:val="24"/>
          <w:szCs w:val="24"/>
          <w:lang w:eastAsia="ar-SA"/>
        </w:rPr>
      </w:pPr>
      <w:r w:rsidRPr="00991A11">
        <w:rPr>
          <w:rFonts w:ascii="Times New Roman" w:eastAsia="Times New Roman" w:hAnsi="Times New Roman" w:cs="Times New Roman"/>
          <w:sz w:val="24"/>
          <w:szCs w:val="24"/>
          <w:lang w:eastAsia="ar-SA"/>
        </w:rPr>
        <w:t>Я информирован(а), что ГАНОУ СО «Дворец молодёжи» гарантирует обработку фото и видеоматериалов Несовершеннолетнего в соответствии с интересами ГАНОУ СО «Дворец молодёжи» и с действующим законодательством Российской Федерации.</w:t>
      </w:r>
    </w:p>
    <w:p w14:paraId="7191308D" w14:textId="77777777" w:rsidR="00AB1D28" w:rsidRPr="00991A11" w:rsidRDefault="00AB1D28" w:rsidP="00AB1D28">
      <w:pPr>
        <w:tabs>
          <w:tab w:val="left" w:pos="993"/>
        </w:tabs>
        <w:suppressAutoHyphens/>
        <w:spacing w:after="0" w:line="240" w:lineRule="auto"/>
        <w:ind w:firstLine="709"/>
        <w:jc w:val="both"/>
        <w:rPr>
          <w:rFonts w:ascii="Times New Roman" w:eastAsia="Times New Roman" w:hAnsi="Times New Roman" w:cs="Times New Roman"/>
          <w:sz w:val="24"/>
          <w:szCs w:val="24"/>
          <w:lang w:eastAsia="ar-SA"/>
        </w:rPr>
      </w:pPr>
      <w:r w:rsidRPr="00991A11">
        <w:rPr>
          <w:rFonts w:ascii="Times New Roman" w:eastAsia="Times New Roman" w:hAnsi="Times New Roman" w:cs="Times New Roman"/>
          <w:sz w:val="24"/>
          <w:szCs w:val="24"/>
          <w:lang w:eastAsia="ar-SA"/>
        </w:rPr>
        <w:t>8.</w:t>
      </w:r>
      <w:r w:rsidRPr="00991A11">
        <w:rPr>
          <w:rFonts w:ascii="Times New Roman" w:eastAsia="Times New Roman" w:hAnsi="Times New Roman" w:cs="Times New Roman"/>
          <w:sz w:val="24"/>
          <w:szCs w:val="24"/>
          <w:lang w:eastAsia="ar-SA"/>
        </w:rPr>
        <w:tab/>
        <w:t>Персональные данные подлежат хранению в течение сроков, установленных законодательством Российской Федерации.</w:t>
      </w:r>
    </w:p>
    <w:p w14:paraId="6A008A61" w14:textId="721CD477" w:rsidR="00AB1D28" w:rsidRPr="00991A11" w:rsidRDefault="00AB1D28" w:rsidP="00AB1D28">
      <w:pPr>
        <w:tabs>
          <w:tab w:val="left" w:pos="993"/>
        </w:tabs>
        <w:suppressAutoHyphens/>
        <w:spacing w:after="0" w:line="240" w:lineRule="auto"/>
        <w:ind w:firstLine="709"/>
        <w:jc w:val="both"/>
        <w:rPr>
          <w:rFonts w:ascii="Times New Roman" w:eastAsia="Times New Roman" w:hAnsi="Times New Roman" w:cs="Times New Roman"/>
          <w:sz w:val="24"/>
          <w:szCs w:val="24"/>
          <w:lang w:eastAsia="ar-SA"/>
        </w:rPr>
      </w:pPr>
      <w:r w:rsidRPr="00991A11">
        <w:rPr>
          <w:rFonts w:ascii="Times New Roman" w:eastAsia="Times New Roman" w:hAnsi="Times New Roman" w:cs="Times New Roman"/>
          <w:sz w:val="24"/>
          <w:szCs w:val="24"/>
          <w:lang w:eastAsia="ar-SA"/>
        </w:rPr>
        <w:t>9.</w:t>
      </w:r>
      <w:r w:rsidRPr="00991A11">
        <w:rPr>
          <w:rFonts w:ascii="Times New Roman" w:eastAsia="Times New Roman" w:hAnsi="Times New Roman" w:cs="Times New Roman"/>
          <w:sz w:val="24"/>
          <w:szCs w:val="24"/>
          <w:lang w:eastAsia="ar-SA"/>
        </w:rPr>
        <w:tab/>
        <w:t xml:space="preserve">Законный представитель может отозвать настоящее согласие путём направления письменного заявления Оператору. В этом случае Оператор прекращает обработку персональных данных, фото и видеоматериалов, а персональные данные и </w:t>
      </w:r>
      <w:r w:rsidR="008125DA" w:rsidRPr="00991A11">
        <w:rPr>
          <w:rFonts w:ascii="Times New Roman" w:eastAsia="Times New Roman" w:hAnsi="Times New Roman" w:cs="Times New Roman"/>
          <w:sz w:val="24"/>
          <w:szCs w:val="24"/>
          <w:lang w:eastAsia="ar-SA"/>
        </w:rPr>
        <w:t>фото,</w:t>
      </w:r>
      <w:r w:rsidRPr="00991A11">
        <w:rPr>
          <w:rFonts w:ascii="Times New Roman" w:eastAsia="Times New Roman" w:hAnsi="Times New Roman" w:cs="Times New Roman"/>
          <w:sz w:val="24"/>
          <w:szCs w:val="24"/>
          <w:lang w:eastAsia="ar-SA"/>
        </w:rPr>
        <w:t xml:space="preserve"> и видеоматериалы подлежат уничтожению, если отсутствуют иные правовые основания для обработки, установленные законодательством Российской Федерации.</w:t>
      </w:r>
    </w:p>
    <w:p w14:paraId="31C9A081" w14:textId="77777777" w:rsidR="00AB1D28" w:rsidRPr="00991A11" w:rsidRDefault="00AB1D28" w:rsidP="00AB1D28">
      <w:pPr>
        <w:tabs>
          <w:tab w:val="left" w:pos="993"/>
        </w:tabs>
        <w:suppressAutoHyphens/>
        <w:spacing w:after="0" w:line="240" w:lineRule="auto"/>
        <w:ind w:firstLine="709"/>
        <w:jc w:val="both"/>
        <w:rPr>
          <w:rFonts w:ascii="Times New Roman" w:eastAsia="Times New Roman" w:hAnsi="Times New Roman" w:cs="Times New Roman"/>
          <w:sz w:val="24"/>
          <w:szCs w:val="24"/>
          <w:lang w:eastAsia="ar-SA"/>
        </w:rPr>
      </w:pPr>
      <w:r w:rsidRPr="00991A11">
        <w:rPr>
          <w:rFonts w:ascii="Times New Roman" w:eastAsia="Times New Roman" w:hAnsi="Times New Roman" w:cs="Times New Roman"/>
          <w:sz w:val="24"/>
          <w:szCs w:val="24"/>
          <w:lang w:eastAsia="ar-SA"/>
        </w:rPr>
        <w:t>10.</w:t>
      </w:r>
      <w:r w:rsidRPr="00991A11">
        <w:rPr>
          <w:rFonts w:ascii="Times New Roman" w:eastAsia="Times New Roman" w:hAnsi="Times New Roman" w:cs="Times New Roman"/>
          <w:sz w:val="24"/>
          <w:szCs w:val="24"/>
          <w:lang w:eastAsia="ar-SA"/>
        </w:rPr>
        <w:tab/>
        <w:t>Законный представитель подтверждает, что, давая согласие, действует по собственной воле и в интересах Несовершеннолетнего.</w:t>
      </w:r>
    </w:p>
    <w:p w14:paraId="1F1F329B" w14:textId="77777777" w:rsidR="00AB1D28" w:rsidRPr="00991A11" w:rsidRDefault="00AB1D28" w:rsidP="00AB1D28">
      <w:pPr>
        <w:suppressAutoHyphens/>
        <w:spacing w:after="0" w:line="100" w:lineRule="atLeast"/>
        <w:ind w:firstLine="567"/>
        <w:jc w:val="both"/>
        <w:rPr>
          <w:rFonts w:ascii="Times New Roman" w:eastAsia="Times New Roman" w:hAnsi="Times New Roman" w:cs="Times New Roman"/>
          <w:sz w:val="24"/>
          <w:szCs w:val="24"/>
          <w:lang w:eastAsia="ar-SA"/>
        </w:rPr>
      </w:pPr>
    </w:p>
    <w:p w14:paraId="0AE53190" w14:textId="77777777" w:rsidR="00AB1D28" w:rsidRPr="00991A11" w:rsidRDefault="00AB1D28" w:rsidP="00AB1D28">
      <w:pPr>
        <w:suppressAutoHyphens/>
        <w:spacing w:after="0" w:line="100" w:lineRule="atLeast"/>
        <w:ind w:firstLine="709"/>
        <w:jc w:val="both"/>
        <w:rPr>
          <w:rFonts w:ascii="Times New Roman" w:eastAsia="Times New Roman" w:hAnsi="Times New Roman" w:cs="Times New Roman"/>
          <w:sz w:val="24"/>
          <w:szCs w:val="24"/>
          <w:lang w:eastAsia="ar-SA"/>
        </w:rPr>
      </w:pPr>
    </w:p>
    <w:p w14:paraId="15AB1F35" w14:textId="77777777" w:rsidR="00AB1D28" w:rsidRPr="00991A11" w:rsidRDefault="00AB1D28" w:rsidP="00AB1D28">
      <w:pPr>
        <w:suppressAutoHyphens/>
        <w:spacing w:after="0" w:line="100" w:lineRule="atLeast"/>
        <w:ind w:firstLine="709"/>
        <w:jc w:val="both"/>
        <w:rPr>
          <w:rFonts w:ascii="Times New Roman" w:eastAsia="Times New Roman" w:hAnsi="Times New Roman" w:cs="Times New Roman"/>
          <w:sz w:val="24"/>
          <w:szCs w:val="24"/>
          <w:lang w:eastAsia="ar-SA"/>
        </w:rPr>
      </w:pPr>
    </w:p>
    <w:tbl>
      <w:tblPr>
        <w:tblW w:w="0" w:type="auto"/>
        <w:tblLayout w:type="fixed"/>
        <w:tblLook w:val="0000" w:firstRow="0" w:lastRow="0" w:firstColumn="0" w:lastColumn="0" w:noHBand="0" w:noVBand="0"/>
      </w:tblPr>
      <w:tblGrid>
        <w:gridCol w:w="2755"/>
        <w:gridCol w:w="2205"/>
        <w:gridCol w:w="4960"/>
      </w:tblGrid>
      <w:tr w:rsidR="00AB1D28" w:rsidRPr="00991A11" w14:paraId="7C728046" w14:textId="77777777" w:rsidTr="000964EE">
        <w:trPr>
          <w:gridAfter w:val="1"/>
          <w:wAfter w:w="4960" w:type="dxa"/>
        </w:trPr>
        <w:tc>
          <w:tcPr>
            <w:tcW w:w="4960" w:type="dxa"/>
            <w:gridSpan w:val="2"/>
            <w:shd w:val="clear" w:color="auto" w:fill="auto"/>
          </w:tcPr>
          <w:p w14:paraId="60D8E914" w14:textId="12B51260" w:rsidR="00AB1D28" w:rsidRPr="00991A11" w:rsidRDefault="00AB1D28" w:rsidP="000964EE">
            <w:pPr>
              <w:suppressAutoHyphens/>
              <w:spacing w:after="0" w:line="100" w:lineRule="atLeast"/>
              <w:ind w:firstLine="709"/>
              <w:jc w:val="both"/>
              <w:rPr>
                <w:rFonts w:ascii="Times New Roman" w:eastAsia="Times New Roman" w:hAnsi="Times New Roman" w:cs="Times New Roman"/>
                <w:sz w:val="24"/>
                <w:szCs w:val="24"/>
                <w:lang w:eastAsia="ar-SA"/>
              </w:rPr>
            </w:pPr>
            <w:r w:rsidRPr="00991A11">
              <w:rPr>
                <w:rFonts w:ascii="Times New Roman" w:eastAsia="Times New Roman" w:hAnsi="Times New Roman" w:cs="Times New Roman"/>
                <w:sz w:val="24"/>
                <w:szCs w:val="24"/>
                <w:lang w:val="en-US" w:eastAsia="ar-SA"/>
              </w:rPr>
              <w:t>«___»___________</w:t>
            </w:r>
            <w:r w:rsidRPr="00991A11">
              <w:rPr>
                <w:rFonts w:ascii="Times New Roman" w:eastAsia="Times New Roman" w:hAnsi="Times New Roman" w:cs="Times New Roman"/>
                <w:sz w:val="24"/>
                <w:szCs w:val="24"/>
                <w:lang w:eastAsia="ar-SA"/>
              </w:rPr>
              <w:t>____</w:t>
            </w:r>
            <w:r w:rsidRPr="00991A11">
              <w:rPr>
                <w:rFonts w:ascii="Times New Roman" w:eastAsia="Times New Roman" w:hAnsi="Times New Roman" w:cs="Times New Roman"/>
                <w:sz w:val="24"/>
                <w:szCs w:val="24"/>
                <w:lang w:val="en-US" w:eastAsia="ar-SA"/>
              </w:rPr>
              <w:t>_</w:t>
            </w:r>
            <w:r w:rsidRPr="00991A11">
              <w:rPr>
                <w:rFonts w:ascii="Times New Roman" w:eastAsia="Times New Roman" w:hAnsi="Times New Roman" w:cs="Times New Roman"/>
                <w:sz w:val="24"/>
                <w:szCs w:val="24"/>
                <w:lang w:eastAsia="ar-SA"/>
              </w:rPr>
              <w:t xml:space="preserve"> 202</w:t>
            </w:r>
            <w:r w:rsidR="00CA75A7">
              <w:rPr>
                <w:rFonts w:ascii="Times New Roman" w:eastAsia="Times New Roman" w:hAnsi="Times New Roman" w:cs="Times New Roman"/>
                <w:sz w:val="24"/>
                <w:szCs w:val="24"/>
                <w:lang w:eastAsia="ar-SA"/>
              </w:rPr>
              <w:t>5</w:t>
            </w:r>
            <w:r w:rsidRPr="00991A11">
              <w:rPr>
                <w:rFonts w:ascii="Times New Roman" w:eastAsia="Times New Roman" w:hAnsi="Times New Roman" w:cs="Times New Roman"/>
                <w:sz w:val="24"/>
                <w:szCs w:val="24"/>
                <w:lang w:eastAsia="ar-SA"/>
              </w:rPr>
              <w:t xml:space="preserve"> г.</w:t>
            </w:r>
          </w:p>
        </w:tc>
      </w:tr>
      <w:tr w:rsidR="00AB1D28" w:rsidRPr="00991A11" w14:paraId="2DF27DFB" w14:textId="77777777" w:rsidTr="000964EE">
        <w:trPr>
          <w:gridAfter w:val="1"/>
          <w:wAfter w:w="4960" w:type="dxa"/>
        </w:trPr>
        <w:tc>
          <w:tcPr>
            <w:tcW w:w="4960" w:type="dxa"/>
            <w:gridSpan w:val="2"/>
            <w:shd w:val="clear" w:color="auto" w:fill="auto"/>
          </w:tcPr>
          <w:p w14:paraId="4FAFFFBB" w14:textId="77777777" w:rsidR="00AB1D28" w:rsidRPr="00991A11" w:rsidRDefault="00AB1D28" w:rsidP="000964EE">
            <w:pPr>
              <w:suppressAutoHyphens/>
              <w:spacing w:after="0" w:line="100" w:lineRule="atLeast"/>
              <w:ind w:firstLine="709"/>
              <w:jc w:val="center"/>
              <w:rPr>
                <w:rFonts w:ascii="Times New Roman" w:eastAsia="Times New Roman" w:hAnsi="Times New Roman" w:cs="Times New Roman"/>
                <w:sz w:val="24"/>
                <w:szCs w:val="24"/>
                <w:lang w:eastAsia="ar-SA"/>
              </w:rPr>
            </w:pPr>
          </w:p>
        </w:tc>
      </w:tr>
      <w:tr w:rsidR="00AB1D28" w:rsidRPr="00991A11" w14:paraId="51E8EF55" w14:textId="77777777" w:rsidTr="000964EE">
        <w:trPr>
          <w:gridAfter w:val="1"/>
          <w:wAfter w:w="4960" w:type="dxa"/>
        </w:trPr>
        <w:tc>
          <w:tcPr>
            <w:tcW w:w="4960" w:type="dxa"/>
            <w:gridSpan w:val="2"/>
            <w:shd w:val="clear" w:color="auto" w:fill="auto"/>
          </w:tcPr>
          <w:p w14:paraId="4AD7BFE1" w14:textId="77777777" w:rsidR="00AB1D28" w:rsidRPr="00991A11" w:rsidRDefault="00AB1D28" w:rsidP="000964EE">
            <w:pPr>
              <w:suppressAutoHyphens/>
              <w:spacing w:after="0" w:line="100" w:lineRule="atLeast"/>
              <w:ind w:firstLine="709"/>
              <w:jc w:val="both"/>
              <w:rPr>
                <w:rFonts w:ascii="Times New Roman" w:eastAsia="Times New Roman" w:hAnsi="Times New Roman" w:cs="Times New Roman"/>
                <w:sz w:val="24"/>
                <w:szCs w:val="24"/>
                <w:lang w:eastAsia="ar-SA"/>
              </w:rPr>
            </w:pPr>
            <w:r w:rsidRPr="00991A11">
              <w:rPr>
                <w:rFonts w:ascii="Times New Roman" w:eastAsia="Times New Roman" w:hAnsi="Times New Roman" w:cs="Times New Roman"/>
                <w:sz w:val="24"/>
                <w:szCs w:val="24"/>
                <w:lang w:eastAsia="ar-SA"/>
              </w:rPr>
              <w:t>/____________/____________________</w:t>
            </w:r>
          </w:p>
        </w:tc>
      </w:tr>
      <w:tr w:rsidR="00AB1D28" w:rsidRPr="00991A11" w14:paraId="0DEBB460" w14:textId="77777777" w:rsidTr="000964EE">
        <w:tc>
          <w:tcPr>
            <w:tcW w:w="2755" w:type="dxa"/>
            <w:shd w:val="clear" w:color="auto" w:fill="auto"/>
          </w:tcPr>
          <w:p w14:paraId="70326C7D" w14:textId="77777777" w:rsidR="00AB1D28" w:rsidRPr="00991A11" w:rsidRDefault="00AB1D28" w:rsidP="000964EE">
            <w:pPr>
              <w:suppressAutoHyphens/>
              <w:spacing w:after="0" w:line="100" w:lineRule="atLeast"/>
              <w:ind w:firstLine="709"/>
              <w:jc w:val="center"/>
              <w:rPr>
                <w:rFonts w:ascii="Times New Roman" w:eastAsia="Times New Roman" w:hAnsi="Times New Roman" w:cs="Times New Roman"/>
                <w:sz w:val="24"/>
                <w:szCs w:val="24"/>
                <w:vertAlign w:val="superscript"/>
                <w:lang w:eastAsia="ar-SA"/>
              </w:rPr>
            </w:pPr>
            <w:r w:rsidRPr="00991A11">
              <w:rPr>
                <w:rFonts w:ascii="Times New Roman" w:eastAsia="Times New Roman" w:hAnsi="Times New Roman" w:cs="Times New Roman"/>
                <w:sz w:val="24"/>
                <w:szCs w:val="24"/>
                <w:vertAlign w:val="superscript"/>
                <w:lang w:eastAsia="ar-SA"/>
              </w:rPr>
              <w:t>(подпись)</w:t>
            </w:r>
          </w:p>
        </w:tc>
        <w:tc>
          <w:tcPr>
            <w:tcW w:w="7165" w:type="dxa"/>
            <w:gridSpan w:val="2"/>
            <w:shd w:val="clear" w:color="auto" w:fill="auto"/>
          </w:tcPr>
          <w:p w14:paraId="5978E4BB" w14:textId="77777777" w:rsidR="00AB1D28" w:rsidRPr="00991A11" w:rsidRDefault="00AB1D28" w:rsidP="000964EE">
            <w:pPr>
              <w:suppressAutoHyphens/>
              <w:spacing w:after="0" w:line="100" w:lineRule="atLeast"/>
              <w:rPr>
                <w:rFonts w:ascii="Times New Roman" w:eastAsia="Times New Roman" w:hAnsi="Times New Roman" w:cs="Times New Roman"/>
                <w:sz w:val="24"/>
                <w:szCs w:val="24"/>
                <w:lang w:eastAsia="ar-SA"/>
              </w:rPr>
            </w:pPr>
            <w:r w:rsidRPr="00991A11">
              <w:rPr>
                <w:rFonts w:ascii="Times New Roman" w:eastAsia="Times New Roman" w:hAnsi="Times New Roman" w:cs="Times New Roman"/>
                <w:sz w:val="24"/>
                <w:szCs w:val="24"/>
                <w:vertAlign w:val="superscript"/>
                <w:lang w:eastAsia="ar-SA"/>
              </w:rPr>
              <w:t>(инициалы, фамилия)</w:t>
            </w:r>
          </w:p>
        </w:tc>
      </w:tr>
    </w:tbl>
    <w:p w14:paraId="26738392" w14:textId="77777777" w:rsidR="00AB1D28" w:rsidRPr="00991A11" w:rsidRDefault="00AB1D28" w:rsidP="00AB1D28">
      <w:pPr>
        <w:suppressAutoHyphens/>
        <w:spacing w:after="0" w:line="100" w:lineRule="atLeast"/>
        <w:ind w:firstLine="709"/>
        <w:jc w:val="center"/>
        <w:rPr>
          <w:rFonts w:ascii="Times New Roman" w:eastAsia="Times New Roman" w:hAnsi="Times New Roman" w:cs="Times New Roman"/>
          <w:b/>
          <w:bCs/>
          <w:sz w:val="24"/>
          <w:szCs w:val="24"/>
          <w:lang w:eastAsia="ar-SA"/>
        </w:rPr>
      </w:pPr>
    </w:p>
    <w:p w14:paraId="388B3076" w14:textId="77777777" w:rsidR="00AB1D28" w:rsidRPr="00991A11" w:rsidRDefault="00AB1D28" w:rsidP="00AB1D28">
      <w:pPr>
        <w:suppressAutoHyphens/>
        <w:spacing w:after="0" w:line="100" w:lineRule="atLeast"/>
        <w:ind w:firstLine="709"/>
        <w:jc w:val="center"/>
        <w:rPr>
          <w:rFonts w:ascii="Times New Roman" w:eastAsia="Times New Roman" w:hAnsi="Times New Roman" w:cs="Times New Roman"/>
          <w:b/>
          <w:bCs/>
          <w:sz w:val="24"/>
          <w:szCs w:val="24"/>
          <w:lang w:eastAsia="ar-SA"/>
        </w:rPr>
      </w:pPr>
    </w:p>
    <w:p w14:paraId="4ECEF017" w14:textId="77777777" w:rsidR="00AB1D28" w:rsidRPr="00991A11" w:rsidRDefault="00AB1D28" w:rsidP="00AB1D28">
      <w:pPr>
        <w:suppressAutoHyphens/>
        <w:spacing w:after="0" w:line="100" w:lineRule="atLeast"/>
        <w:ind w:firstLine="709"/>
        <w:jc w:val="center"/>
        <w:rPr>
          <w:rFonts w:ascii="Times New Roman" w:eastAsia="Times New Roman" w:hAnsi="Times New Roman" w:cs="Times New Roman"/>
          <w:b/>
          <w:bCs/>
          <w:sz w:val="24"/>
          <w:szCs w:val="24"/>
          <w:lang w:eastAsia="ar-SA"/>
        </w:rPr>
      </w:pPr>
    </w:p>
    <w:p w14:paraId="73DD784C" w14:textId="77777777" w:rsidR="00AB1D28" w:rsidRPr="00991A11" w:rsidRDefault="00AB1D28" w:rsidP="00AB1D28">
      <w:pPr>
        <w:suppressAutoHyphens/>
        <w:spacing w:after="0" w:line="100" w:lineRule="atLeast"/>
        <w:ind w:firstLine="709"/>
        <w:jc w:val="center"/>
        <w:rPr>
          <w:rFonts w:ascii="Times New Roman" w:eastAsia="Times New Roman" w:hAnsi="Times New Roman" w:cs="Times New Roman"/>
          <w:b/>
          <w:bCs/>
          <w:sz w:val="24"/>
          <w:szCs w:val="24"/>
          <w:lang w:eastAsia="ar-SA"/>
        </w:rPr>
      </w:pPr>
    </w:p>
    <w:p w14:paraId="125CE290" w14:textId="77777777" w:rsidR="00AB1D28" w:rsidRPr="00991A11" w:rsidRDefault="00AB1D28" w:rsidP="00AB1D28">
      <w:pPr>
        <w:suppressAutoHyphens/>
        <w:spacing w:after="0" w:line="100" w:lineRule="atLeast"/>
        <w:ind w:firstLine="709"/>
        <w:jc w:val="center"/>
        <w:rPr>
          <w:rFonts w:ascii="Times New Roman" w:eastAsia="Times New Roman" w:hAnsi="Times New Roman" w:cs="Times New Roman"/>
          <w:b/>
          <w:bCs/>
          <w:sz w:val="24"/>
          <w:szCs w:val="24"/>
          <w:lang w:eastAsia="ar-SA"/>
        </w:rPr>
      </w:pPr>
    </w:p>
    <w:p w14:paraId="283FE61D" w14:textId="77777777" w:rsidR="00AB1D28" w:rsidRDefault="00AB1D28" w:rsidP="00AB1D28">
      <w:pPr>
        <w:suppressAutoHyphens/>
        <w:spacing w:after="0" w:line="100" w:lineRule="atLeast"/>
        <w:ind w:firstLine="709"/>
        <w:jc w:val="center"/>
        <w:rPr>
          <w:rFonts w:ascii="Times New Roman" w:eastAsia="Times New Roman" w:hAnsi="Times New Roman" w:cs="Times New Roman"/>
          <w:b/>
          <w:bCs/>
          <w:sz w:val="24"/>
          <w:szCs w:val="24"/>
          <w:lang w:eastAsia="ar-SA"/>
        </w:rPr>
      </w:pPr>
    </w:p>
    <w:p w14:paraId="783930DE" w14:textId="77777777" w:rsidR="00E145BF" w:rsidRPr="00991A11" w:rsidRDefault="00E145BF" w:rsidP="00AB1D28">
      <w:pPr>
        <w:suppressAutoHyphens/>
        <w:spacing w:after="0" w:line="100" w:lineRule="atLeast"/>
        <w:ind w:firstLine="709"/>
        <w:jc w:val="center"/>
        <w:rPr>
          <w:rFonts w:ascii="Times New Roman" w:eastAsia="Times New Roman" w:hAnsi="Times New Roman" w:cs="Times New Roman"/>
          <w:b/>
          <w:bCs/>
          <w:sz w:val="24"/>
          <w:szCs w:val="24"/>
          <w:lang w:eastAsia="ar-SA"/>
        </w:rPr>
      </w:pPr>
    </w:p>
    <w:p w14:paraId="4514AD0F" w14:textId="77777777" w:rsidR="00E145BF" w:rsidRDefault="00E145BF" w:rsidP="00AB1D28">
      <w:pPr>
        <w:suppressAutoHyphens/>
        <w:spacing w:after="0" w:line="100" w:lineRule="atLeast"/>
        <w:ind w:firstLine="709"/>
        <w:jc w:val="center"/>
        <w:rPr>
          <w:rFonts w:ascii="Times New Roman" w:eastAsia="Times New Roman" w:hAnsi="Times New Roman" w:cs="Times New Roman"/>
          <w:b/>
          <w:bCs/>
          <w:sz w:val="23"/>
          <w:szCs w:val="23"/>
          <w:lang w:eastAsia="ar-SA"/>
        </w:rPr>
      </w:pPr>
    </w:p>
    <w:p w14:paraId="12498B56" w14:textId="77777777" w:rsidR="00AB1D28" w:rsidRPr="00991A11" w:rsidRDefault="00AB1D28" w:rsidP="00AB1D28">
      <w:pPr>
        <w:suppressAutoHyphens/>
        <w:spacing w:after="0" w:line="100" w:lineRule="atLeast"/>
        <w:ind w:firstLine="709"/>
        <w:jc w:val="center"/>
        <w:rPr>
          <w:rFonts w:ascii="Times New Roman" w:eastAsia="Times New Roman" w:hAnsi="Times New Roman" w:cs="Times New Roman"/>
          <w:b/>
          <w:bCs/>
          <w:sz w:val="23"/>
          <w:szCs w:val="23"/>
          <w:lang w:eastAsia="ar-SA"/>
        </w:rPr>
      </w:pPr>
      <w:bookmarkStart w:id="0" w:name="_GoBack"/>
      <w:bookmarkEnd w:id="0"/>
      <w:r w:rsidRPr="00991A11">
        <w:rPr>
          <w:rFonts w:ascii="Times New Roman" w:eastAsia="Times New Roman" w:hAnsi="Times New Roman" w:cs="Times New Roman"/>
          <w:b/>
          <w:bCs/>
          <w:sz w:val="23"/>
          <w:szCs w:val="23"/>
          <w:lang w:eastAsia="ar-SA"/>
        </w:rPr>
        <w:lastRenderedPageBreak/>
        <w:t xml:space="preserve">Согласие на обработку персональных данных, фото и видеосъёмку </w:t>
      </w:r>
    </w:p>
    <w:p w14:paraId="2A730AA2" w14:textId="77777777" w:rsidR="00AB1D28" w:rsidRPr="00991A11" w:rsidRDefault="00AB1D28" w:rsidP="00AB1D28">
      <w:pPr>
        <w:suppressAutoHyphens/>
        <w:spacing w:after="0" w:line="100" w:lineRule="atLeast"/>
        <w:ind w:firstLine="709"/>
        <w:jc w:val="center"/>
        <w:rPr>
          <w:rFonts w:ascii="Times New Roman" w:eastAsia="Times New Roman" w:hAnsi="Times New Roman" w:cs="Times New Roman"/>
          <w:sz w:val="23"/>
          <w:szCs w:val="23"/>
          <w:lang w:eastAsia="ar-SA"/>
        </w:rPr>
      </w:pPr>
      <w:r w:rsidRPr="00991A11">
        <w:rPr>
          <w:rFonts w:ascii="Times New Roman" w:eastAsia="Times New Roman" w:hAnsi="Times New Roman" w:cs="Times New Roman"/>
          <w:b/>
          <w:bCs/>
          <w:sz w:val="23"/>
          <w:szCs w:val="23"/>
          <w:lang w:eastAsia="ar-SA"/>
        </w:rPr>
        <w:t>(для совершеннолетних)</w:t>
      </w:r>
    </w:p>
    <w:p w14:paraId="1A6BA429" w14:textId="58E3A162" w:rsidR="00AB1D28" w:rsidRPr="00991A11" w:rsidRDefault="00AB1D28" w:rsidP="00AB1D28">
      <w:pPr>
        <w:suppressAutoHyphens/>
        <w:spacing w:after="0" w:line="100" w:lineRule="atLeast"/>
        <w:ind w:firstLine="709"/>
        <w:jc w:val="both"/>
        <w:rPr>
          <w:rFonts w:ascii="Times New Roman" w:eastAsia="Times New Roman" w:hAnsi="Times New Roman" w:cs="Times New Roman"/>
          <w:sz w:val="23"/>
          <w:szCs w:val="23"/>
          <w:vertAlign w:val="superscript"/>
          <w:lang w:eastAsia="ar-SA"/>
        </w:rPr>
      </w:pPr>
      <w:r w:rsidRPr="00991A11">
        <w:rPr>
          <w:rFonts w:ascii="Times New Roman" w:eastAsia="Times New Roman" w:hAnsi="Times New Roman" w:cs="Times New Roman"/>
          <w:sz w:val="23"/>
          <w:szCs w:val="23"/>
          <w:lang w:eastAsia="ar-SA"/>
        </w:rPr>
        <w:t>Я,_________________________________________________________________________________________________________________________________________________________________________________________________________________________</w:t>
      </w:r>
      <w:r w:rsidR="00CA75A7">
        <w:rPr>
          <w:rFonts w:ascii="Times New Roman" w:eastAsia="Times New Roman" w:hAnsi="Times New Roman" w:cs="Times New Roman"/>
          <w:sz w:val="23"/>
          <w:szCs w:val="23"/>
          <w:lang w:eastAsia="ar-SA"/>
        </w:rPr>
        <w:t>__________________</w:t>
      </w:r>
    </w:p>
    <w:p w14:paraId="2E8576AD" w14:textId="77777777" w:rsidR="00AB1D28" w:rsidRPr="00991A11" w:rsidRDefault="00AB1D28" w:rsidP="00AB1D28">
      <w:pPr>
        <w:suppressAutoHyphens/>
        <w:spacing w:after="0" w:line="100" w:lineRule="atLeast"/>
        <w:ind w:firstLine="709"/>
        <w:jc w:val="center"/>
        <w:rPr>
          <w:rFonts w:ascii="Times New Roman" w:eastAsia="Times New Roman" w:hAnsi="Times New Roman" w:cs="Times New Roman"/>
          <w:sz w:val="23"/>
          <w:szCs w:val="23"/>
          <w:lang w:eastAsia="ar-SA"/>
        </w:rPr>
      </w:pPr>
      <w:r w:rsidRPr="00991A11">
        <w:rPr>
          <w:rFonts w:ascii="Times New Roman" w:eastAsia="Times New Roman" w:hAnsi="Times New Roman" w:cs="Times New Roman"/>
          <w:sz w:val="23"/>
          <w:szCs w:val="23"/>
          <w:vertAlign w:val="superscript"/>
          <w:lang w:eastAsia="ar-SA"/>
        </w:rPr>
        <w:t>(фамилия, имя, отчество, адрес, паспорт: серия, номер, кем и когда выдан)</w:t>
      </w:r>
    </w:p>
    <w:p w14:paraId="51268867" w14:textId="2FB3059E" w:rsidR="00AB1D28" w:rsidRPr="00991A11" w:rsidRDefault="00AB1D28" w:rsidP="00AB1D28">
      <w:pPr>
        <w:tabs>
          <w:tab w:val="left" w:pos="1134"/>
        </w:tabs>
        <w:suppressAutoHyphens/>
        <w:spacing w:after="0" w:line="100" w:lineRule="atLeast"/>
        <w:ind w:firstLine="709"/>
        <w:jc w:val="both"/>
        <w:rPr>
          <w:rFonts w:ascii="Times New Roman" w:eastAsia="Times New Roman" w:hAnsi="Times New Roman" w:cs="Times New Roman"/>
          <w:sz w:val="23"/>
          <w:szCs w:val="23"/>
          <w:lang w:eastAsia="ar-SA"/>
        </w:rPr>
      </w:pPr>
      <w:r w:rsidRPr="00991A11">
        <w:rPr>
          <w:rFonts w:ascii="Times New Roman" w:eastAsia="Times New Roman" w:hAnsi="Times New Roman" w:cs="Times New Roman"/>
          <w:sz w:val="23"/>
          <w:szCs w:val="23"/>
          <w:lang w:eastAsia="ar-SA"/>
        </w:rPr>
        <w:t>даю своё согласие государственному автономному нетиповому образовательному учреждению Свердловской области «Дворец молодёжи» (г. Екатеринбург, пр. Ленина, д. 1) (далее – Оператор) на обработку своих персональных данных на следующих условиях:</w:t>
      </w:r>
    </w:p>
    <w:p w14:paraId="4E4BA66E" w14:textId="77777777" w:rsidR="00AB1D28" w:rsidRPr="00991A11" w:rsidRDefault="00AB1D28" w:rsidP="00AB1D28">
      <w:pPr>
        <w:tabs>
          <w:tab w:val="left" w:pos="1134"/>
        </w:tabs>
        <w:suppressAutoHyphens/>
        <w:spacing w:after="0" w:line="100" w:lineRule="atLeast"/>
        <w:ind w:firstLine="709"/>
        <w:jc w:val="both"/>
        <w:rPr>
          <w:rFonts w:ascii="Times New Roman" w:eastAsia="Times New Roman" w:hAnsi="Times New Roman" w:cs="Times New Roman"/>
          <w:sz w:val="23"/>
          <w:szCs w:val="23"/>
          <w:lang w:eastAsia="ar-SA"/>
        </w:rPr>
      </w:pPr>
      <w:r w:rsidRPr="00991A11">
        <w:rPr>
          <w:rFonts w:ascii="Times New Roman" w:eastAsia="Times New Roman" w:hAnsi="Times New Roman" w:cs="Times New Roman"/>
          <w:sz w:val="23"/>
          <w:szCs w:val="23"/>
          <w:lang w:eastAsia="ar-SA"/>
        </w:rPr>
        <w:t>1.</w:t>
      </w:r>
      <w:r w:rsidRPr="00991A11">
        <w:rPr>
          <w:rFonts w:ascii="Times New Roman" w:eastAsia="Times New Roman" w:hAnsi="Times New Roman" w:cs="Times New Roman"/>
          <w:sz w:val="23"/>
          <w:szCs w:val="23"/>
          <w:lang w:eastAsia="ar-SA"/>
        </w:rPr>
        <w:tab/>
        <w:t>Даю согласие на обработку, как с использованием средств автоматизации, так и без использования таких средств, персональных данных, т. е. совершение, в том числе следующих действий: сбор, запись, систематизацию, накопление, хранение, уточнение (обновление, изменение), извлечение, использование, обезличивание, блокирование, удаление, уничтожение.</w:t>
      </w:r>
    </w:p>
    <w:p w14:paraId="473CA560" w14:textId="77777777" w:rsidR="00AB1D28" w:rsidRPr="00991A11" w:rsidRDefault="00AB1D28" w:rsidP="00AB1D28">
      <w:pPr>
        <w:tabs>
          <w:tab w:val="left" w:pos="1134"/>
        </w:tabs>
        <w:suppressAutoHyphens/>
        <w:spacing w:after="0" w:line="100" w:lineRule="atLeast"/>
        <w:ind w:firstLine="709"/>
        <w:jc w:val="both"/>
        <w:rPr>
          <w:rFonts w:ascii="Times New Roman" w:eastAsia="Calibri" w:hAnsi="Times New Roman" w:cs="Calibri"/>
          <w:sz w:val="23"/>
          <w:szCs w:val="23"/>
          <w:lang w:eastAsia="ar-SA"/>
        </w:rPr>
      </w:pPr>
      <w:r w:rsidRPr="00991A11">
        <w:rPr>
          <w:rFonts w:ascii="Times New Roman" w:eastAsia="Times New Roman" w:hAnsi="Times New Roman" w:cs="Times New Roman"/>
          <w:sz w:val="23"/>
          <w:szCs w:val="23"/>
          <w:lang w:eastAsia="ar-SA"/>
        </w:rPr>
        <w:t>2.</w:t>
      </w:r>
      <w:r w:rsidRPr="00991A11">
        <w:rPr>
          <w:rFonts w:ascii="Times New Roman" w:eastAsia="Times New Roman" w:hAnsi="Times New Roman" w:cs="Times New Roman"/>
          <w:sz w:val="23"/>
          <w:szCs w:val="23"/>
          <w:lang w:eastAsia="ar-SA"/>
        </w:rPr>
        <w:tab/>
        <w:t>Перечень персональных данных, передаваемых оператору на обработку:</w:t>
      </w:r>
    </w:p>
    <w:p w14:paraId="7CA11E6D" w14:textId="77777777" w:rsidR="00AB1D28" w:rsidRPr="00E17EEE" w:rsidRDefault="00AB1D28" w:rsidP="008C5538">
      <w:pPr>
        <w:numPr>
          <w:ilvl w:val="0"/>
          <w:numId w:val="7"/>
        </w:numPr>
        <w:tabs>
          <w:tab w:val="left" w:pos="993"/>
          <w:tab w:val="left" w:pos="1134"/>
        </w:tabs>
        <w:suppressAutoHyphens/>
        <w:spacing w:after="0" w:line="240" w:lineRule="auto"/>
        <w:ind w:left="0" w:firstLine="709"/>
        <w:jc w:val="both"/>
        <w:rPr>
          <w:rFonts w:ascii="Times New Roman" w:eastAsia="Calibri" w:hAnsi="Times New Roman" w:cs="Times New Roman"/>
          <w:lang w:eastAsia="ar-SA"/>
        </w:rPr>
      </w:pPr>
      <w:r w:rsidRPr="00E17EEE">
        <w:rPr>
          <w:rFonts w:ascii="Times New Roman" w:eastAsia="Calibri" w:hAnsi="Times New Roman" w:cs="Times New Roman"/>
          <w:lang w:eastAsia="ar-SA"/>
        </w:rPr>
        <w:t>фамилия, имя, отчество;</w:t>
      </w:r>
    </w:p>
    <w:p w14:paraId="4C193189" w14:textId="77777777" w:rsidR="00AB1D28" w:rsidRPr="00E17EEE" w:rsidRDefault="00AB1D28" w:rsidP="008C5538">
      <w:pPr>
        <w:numPr>
          <w:ilvl w:val="0"/>
          <w:numId w:val="7"/>
        </w:numPr>
        <w:tabs>
          <w:tab w:val="left" w:pos="993"/>
          <w:tab w:val="left" w:pos="1134"/>
        </w:tabs>
        <w:suppressAutoHyphens/>
        <w:spacing w:after="0" w:line="240" w:lineRule="auto"/>
        <w:ind w:left="0" w:firstLine="709"/>
        <w:jc w:val="both"/>
        <w:rPr>
          <w:rFonts w:ascii="Times New Roman" w:eastAsia="Calibri" w:hAnsi="Times New Roman" w:cs="Times New Roman"/>
          <w:lang w:eastAsia="ar-SA"/>
        </w:rPr>
      </w:pPr>
      <w:r w:rsidRPr="00E17EEE">
        <w:rPr>
          <w:rFonts w:ascii="Times New Roman" w:eastAsia="Calibri" w:hAnsi="Times New Roman" w:cs="Times New Roman"/>
          <w:lang w:eastAsia="ar-SA"/>
        </w:rPr>
        <w:t>образовательное учреждение и его адрес;</w:t>
      </w:r>
    </w:p>
    <w:p w14:paraId="7D8E2B02" w14:textId="77777777" w:rsidR="00AB1D28" w:rsidRPr="00E17EEE" w:rsidRDefault="00AB1D28" w:rsidP="008C5538">
      <w:pPr>
        <w:numPr>
          <w:ilvl w:val="0"/>
          <w:numId w:val="7"/>
        </w:numPr>
        <w:tabs>
          <w:tab w:val="left" w:pos="993"/>
          <w:tab w:val="left" w:pos="1134"/>
        </w:tabs>
        <w:suppressAutoHyphens/>
        <w:spacing w:after="0" w:line="240" w:lineRule="auto"/>
        <w:ind w:left="0" w:firstLine="709"/>
        <w:jc w:val="both"/>
        <w:rPr>
          <w:rFonts w:ascii="Times New Roman" w:eastAsia="Calibri" w:hAnsi="Times New Roman" w:cs="Times New Roman"/>
          <w:lang w:eastAsia="ar-SA"/>
        </w:rPr>
      </w:pPr>
      <w:r w:rsidRPr="00E17EEE">
        <w:rPr>
          <w:rFonts w:ascii="Times New Roman" w:eastAsia="Calibri" w:hAnsi="Times New Roman" w:cs="Times New Roman"/>
          <w:lang w:eastAsia="ar-SA"/>
        </w:rPr>
        <w:t>номер телефона;</w:t>
      </w:r>
    </w:p>
    <w:p w14:paraId="5214EE8D" w14:textId="77777777" w:rsidR="00AB1D28" w:rsidRPr="00E17EEE" w:rsidRDefault="00AB1D28" w:rsidP="008C5538">
      <w:pPr>
        <w:numPr>
          <w:ilvl w:val="0"/>
          <w:numId w:val="7"/>
        </w:numPr>
        <w:tabs>
          <w:tab w:val="left" w:pos="993"/>
          <w:tab w:val="left" w:pos="1134"/>
        </w:tabs>
        <w:suppressAutoHyphens/>
        <w:spacing w:after="0" w:line="240" w:lineRule="auto"/>
        <w:ind w:left="0" w:firstLine="709"/>
        <w:jc w:val="both"/>
        <w:rPr>
          <w:rFonts w:ascii="Times New Roman" w:eastAsia="Calibri" w:hAnsi="Times New Roman" w:cs="Times New Roman"/>
          <w:lang w:eastAsia="ar-SA"/>
        </w:rPr>
      </w:pPr>
      <w:r w:rsidRPr="00E17EEE">
        <w:rPr>
          <w:rFonts w:ascii="Times New Roman" w:eastAsia="Calibri" w:hAnsi="Times New Roman" w:cs="Times New Roman"/>
          <w:lang w:eastAsia="ar-SA"/>
        </w:rPr>
        <w:t>адрес электронной почты;</w:t>
      </w:r>
    </w:p>
    <w:p w14:paraId="081076C3" w14:textId="77777777" w:rsidR="00AB1D28" w:rsidRPr="00E17EEE" w:rsidRDefault="00AB1D28" w:rsidP="008C5538">
      <w:pPr>
        <w:numPr>
          <w:ilvl w:val="0"/>
          <w:numId w:val="7"/>
        </w:numPr>
        <w:tabs>
          <w:tab w:val="left" w:pos="993"/>
          <w:tab w:val="left" w:pos="1134"/>
        </w:tabs>
        <w:suppressAutoHyphens/>
        <w:spacing w:after="0" w:line="240" w:lineRule="auto"/>
        <w:ind w:left="0" w:firstLine="709"/>
        <w:jc w:val="both"/>
        <w:rPr>
          <w:rFonts w:ascii="Times New Roman" w:eastAsia="Calibri" w:hAnsi="Times New Roman" w:cs="Times New Roman"/>
          <w:lang w:eastAsia="ar-SA"/>
        </w:rPr>
      </w:pPr>
      <w:r w:rsidRPr="00E17EEE">
        <w:rPr>
          <w:rFonts w:ascii="Times New Roman" w:eastAsia="Calibri" w:hAnsi="Times New Roman" w:cs="Times New Roman"/>
          <w:lang w:eastAsia="ar-SA"/>
        </w:rPr>
        <w:t>биометрические персональные данные: изображение лица, голос.</w:t>
      </w:r>
    </w:p>
    <w:p w14:paraId="7AA8BAA7" w14:textId="22B5D1F8" w:rsidR="00AB1D28" w:rsidRPr="00991A11" w:rsidRDefault="00AB1D28" w:rsidP="00AB1D28">
      <w:pPr>
        <w:tabs>
          <w:tab w:val="left" w:pos="1134"/>
        </w:tabs>
        <w:suppressAutoHyphens/>
        <w:spacing w:after="0" w:line="100" w:lineRule="atLeast"/>
        <w:ind w:firstLine="709"/>
        <w:jc w:val="both"/>
        <w:rPr>
          <w:rFonts w:ascii="Times New Roman" w:eastAsia="Times New Roman" w:hAnsi="Times New Roman" w:cs="Times New Roman"/>
          <w:sz w:val="23"/>
          <w:szCs w:val="23"/>
          <w:lang w:eastAsia="ar-SA"/>
        </w:rPr>
      </w:pPr>
      <w:r w:rsidRPr="00991A11">
        <w:rPr>
          <w:rFonts w:ascii="Times New Roman" w:eastAsia="Times New Roman" w:hAnsi="Times New Roman" w:cs="Times New Roman"/>
          <w:sz w:val="23"/>
          <w:szCs w:val="23"/>
          <w:lang w:eastAsia="ar-SA"/>
        </w:rPr>
        <w:t xml:space="preserve"> 3. Я даю своё согласие на фото и видеосъёмку в одетом виде, а также использование фото и видеоматериалов исключительно в целях:</w:t>
      </w:r>
    </w:p>
    <w:p w14:paraId="360D9221" w14:textId="77777777" w:rsidR="00AB1D28" w:rsidRPr="00E17EEE" w:rsidRDefault="00AB1D28" w:rsidP="008C5538">
      <w:pPr>
        <w:numPr>
          <w:ilvl w:val="0"/>
          <w:numId w:val="7"/>
        </w:numPr>
        <w:tabs>
          <w:tab w:val="left" w:pos="993"/>
          <w:tab w:val="left" w:pos="1134"/>
        </w:tabs>
        <w:suppressAutoHyphens/>
        <w:spacing w:after="0" w:line="240" w:lineRule="auto"/>
        <w:ind w:left="0" w:firstLine="709"/>
        <w:jc w:val="both"/>
        <w:rPr>
          <w:rFonts w:ascii="Times New Roman" w:eastAsia="Calibri" w:hAnsi="Times New Roman" w:cs="Times New Roman"/>
          <w:lang w:eastAsia="ar-SA"/>
        </w:rPr>
      </w:pPr>
      <w:r w:rsidRPr="00E17EEE">
        <w:rPr>
          <w:rFonts w:ascii="Times New Roman" w:eastAsia="Calibri" w:hAnsi="Times New Roman" w:cs="Times New Roman"/>
          <w:lang w:eastAsia="ar-SA"/>
        </w:rPr>
        <w:t>размещения на сайте ГАНОУ СО «Дворец молодёжи»;</w:t>
      </w:r>
    </w:p>
    <w:p w14:paraId="41ABC066" w14:textId="77777777" w:rsidR="00AB1D28" w:rsidRPr="00E17EEE" w:rsidRDefault="00AB1D28" w:rsidP="008C5538">
      <w:pPr>
        <w:numPr>
          <w:ilvl w:val="0"/>
          <w:numId w:val="7"/>
        </w:numPr>
        <w:tabs>
          <w:tab w:val="left" w:pos="993"/>
          <w:tab w:val="left" w:pos="1134"/>
        </w:tabs>
        <w:suppressAutoHyphens/>
        <w:spacing w:after="0" w:line="240" w:lineRule="auto"/>
        <w:ind w:left="0" w:firstLine="709"/>
        <w:jc w:val="both"/>
        <w:rPr>
          <w:rFonts w:ascii="Times New Roman" w:eastAsia="Calibri" w:hAnsi="Times New Roman" w:cs="Times New Roman"/>
          <w:lang w:eastAsia="ar-SA"/>
        </w:rPr>
      </w:pPr>
      <w:r w:rsidRPr="00E17EEE">
        <w:rPr>
          <w:rFonts w:ascii="Times New Roman" w:eastAsia="Calibri" w:hAnsi="Times New Roman" w:cs="Times New Roman"/>
          <w:lang w:eastAsia="ar-SA"/>
        </w:rPr>
        <w:t>размещения на стендах ГАНОУ СО «Дворец молодёжи»;</w:t>
      </w:r>
    </w:p>
    <w:p w14:paraId="7500DCAC" w14:textId="3FE6C416" w:rsidR="00AB1D28" w:rsidRPr="00E17EEE" w:rsidRDefault="00AB1D28" w:rsidP="008C5538">
      <w:pPr>
        <w:numPr>
          <w:ilvl w:val="0"/>
          <w:numId w:val="7"/>
        </w:numPr>
        <w:tabs>
          <w:tab w:val="left" w:pos="993"/>
          <w:tab w:val="left" w:pos="1134"/>
        </w:tabs>
        <w:suppressAutoHyphens/>
        <w:spacing w:after="0" w:line="240" w:lineRule="auto"/>
        <w:ind w:left="0" w:firstLine="709"/>
        <w:jc w:val="both"/>
        <w:rPr>
          <w:rFonts w:ascii="Times New Roman" w:eastAsia="Calibri" w:hAnsi="Times New Roman" w:cs="Times New Roman"/>
          <w:lang w:eastAsia="ar-SA"/>
        </w:rPr>
      </w:pPr>
      <w:r w:rsidRPr="00E17EEE">
        <w:rPr>
          <w:rFonts w:ascii="Times New Roman" w:eastAsia="Calibri" w:hAnsi="Times New Roman" w:cs="Times New Roman"/>
          <w:lang w:eastAsia="ar-SA"/>
        </w:rPr>
        <w:t>размещения в рекламных роликах ГАНОУ СО «Дворец молодёжи», распространяемых для всеобщего сведения по телевидению (в том числе путём ретрансляции), любыми способами (в эфир через спутник, по кабелю, проводу, оптическому волокну или посредством аналогичных средств), а также с использованием информационно-телекоммуникационной сети «Интернет» целиком либо отдельными фрагментами звукового и визуального ряда рекламного видеоролика.</w:t>
      </w:r>
    </w:p>
    <w:p w14:paraId="3D1EA799" w14:textId="12FD5317" w:rsidR="00AB1D28" w:rsidRPr="00991A11" w:rsidRDefault="00AB1D28" w:rsidP="00AB1D28">
      <w:pPr>
        <w:tabs>
          <w:tab w:val="left" w:pos="1134"/>
        </w:tabs>
        <w:suppressAutoHyphens/>
        <w:spacing w:after="0" w:line="100" w:lineRule="atLeast"/>
        <w:ind w:firstLine="709"/>
        <w:jc w:val="both"/>
        <w:rPr>
          <w:rFonts w:ascii="Times New Roman" w:eastAsia="Times New Roman" w:hAnsi="Times New Roman" w:cs="Times New Roman"/>
          <w:sz w:val="23"/>
          <w:szCs w:val="23"/>
          <w:lang w:eastAsia="ar-SA"/>
        </w:rPr>
      </w:pPr>
      <w:r w:rsidRPr="00991A11">
        <w:rPr>
          <w:rFonts w:ascii="Times New Roman" w:eastAsia="Times New Roman" w:hAnsi="Times New Roman" w:cs="Times New Roman"/>
          <w:sz w:val="23"/>
          <w:szCs w:val="23"/>
          <w:lang w:eastAsia="ar-SA"/>
        </w:rPr>
        <w:t>Я информирован(а), что ГАНОУ СО «Дворец молодёжи» гарантирует обработку фото и видеоматериалов в соответствии с интересами ГАНОУ СО «Дворец молодёжи» и с действующим законодательством Российской Федерации.</w:t>
      </w:r>
    </w:p>
    <w:p w14:paraId="5C106ED3" w14:textId="77777777" w:rsidR="00AB1D28" w:rsidRPr="00126BED" w:rsidRDefault="00AB1D28" w:rsidP="00AB1D28">
      <w:pPr>
        <w:spacing w:after="0" w:line="240" w:lineRule="auto"/>
        <w:ind w:firstLine="709"/>
        <w:jc w:val="both"/>
        <w:rPr>
          <w:rFonts w:ascii="Times New Roman" w:hAnsi="Times New Roman" w:cs="Times New Roman"/>
        </w:rPr>
      </w:pPr>
      <w:r w:rsidRPr="00991A11">
        <w:rPr>
          <w:rFonts w:ascii="Times New Roman" w:eastAsia="Times New Roman" w:hAnsi="Times New Roman" w:cs="Times New Roman"/>
          <w:sz w:val="23"/>
          <w:szCs w:val="23"/>
          <w:lang w:eastAsia="ar-SA"/>
        </w:rPr>
        <w:t>4.</w:t>
      </w:r>
      <w:r w:rsidRPr="00991A11">
        <w:rPr>
          <w:rFonts w:ascii="Times New Roman" w:eastAsia="Times New Roman" w:hAnsi="Times New Roman" w:cs="Times New Roman"/>
          <w:sz w:val="23"/>
          <w:szCs w:val="23"/>
          <w:lang w:eastAsia="ar-SA"/>
        </w:rPr>
        <w:tab/>
        <w:t xml:space="preserve">Согласие даётся с целью проведения </w:t>
      </w:r>
      <w:r w:rsidRPr="00AB40B3">
        <w:rPr>
          <w:rFonts w:ascii="Times New Roman" w:hAnsi="Times New Roman" w:cs="Times New Roman"/>
        </w:rPr>
        <w:t>областн</w:t>
      </w:r>
      <w:r>
        <w:rPr>
          <w:rFonts w:ascii="Times New Roman" w:hAnsi="Times New Roman" w:cs="Times New Roman"/>
        </w:rPr>
        <w:t>ой</w:t>
      </w:r>
      <w:r w:rsidRPr="00AB40B3">
        <w:rPr>
          <w:rFonts w:ascii="Times New Roman" w:hAnsi="Times New Roman" w:cs="Times New Roman"/>
        </w:rPr>
        <w:t xml:space="preserve"> научно-техническ</w:t>
      </w:r>
      <w:r>
        <w:rPr>
          <w:rFonts w:ascii="Times New Roman" w:hAnsi="Times New Roman" w:cs="Times New Roman"/>
        </w:rPr>
        <w:t>ой</w:t>
      </w:r>
      <w:r w:rsidRPr="00AB40B3">
        <w:rPr>
          <w:rFonts w:ascii="Times New Roman" w:hAnsi="Times New Roman" w:cs="Times New Roman"/>
        </w:rPr>
        <w:t xml:space="preserve"> олимпиад</w:t>
      </w:r>
      <w:r>
        <w:rPr>
          <w:rFonts w:ascii="Times New Roman" w:hAnsi="Times New Roman" w:cs="Times New Roman"/>
        </w:rPr>
        <w:t>ы</w:t>
      </w:r>
      <w:r w:rsidRPr="00AB40B3">
        <w:rPr>
          <w:rFonts w:ascii="Times New Roman" w:hAnsi="Times New Roman" w:cs="Times New Roman"/>
        </w:rPr>
        <w:t xml:space="preserve"> по авиамоделированию среди учащихся</w:t>
      </w:r>
      <w:r w:rsidRPr="00991A11">
        <w:rPr>
          <w:rFonts w:ascii="Times New Roman" w:eastAsia="Times New Roman" w:hAnsi="Times New Roman" w:cs="Times New Roman"/>
          <w:lang w:eastAsia="ar-SA"/>
        </w:rPr>
        <w:t>.</w:t>
      </w:r>
    </w:p>
    <w:p w14:paraId="7D78711C" w14:textId="3444CB8B" w:rsidR="00AB1D28" w:rsidRPr="00991A11" w:rsidRDefault="00AB1D28" w:rsidP="00AB1D28">
      <w:pPr>
        <w:tabs>
          <w:tab w:val="left" w:pos="1134"/>
        </w:tabs>
        <w:suppressAutoHyphens/>
        <w:spacing w:after="0" w:line="100" w:lineRule="atLeast"/>
        <w:ind w:firstLine="709"/>
        <w:jc w:val="both"/>
        <w:rPr>
          <w:rFonts w:ascii="Times New Roman" w:eastAsia="Times New Roman" w:hAnsi="Times New Roman" w:cs="Times New Roman"/>
          <w:sz w:val="23"/>
          <w:szCs w:val="23"/>
          <w:lang w:eastAsia="ar-SA"/>
        </w:rPr>
      </w:pPr>
      <w:r w:rsidRPr="00991A11">
        <w:rPr>
          <w:rFonts w:ascii="Times New Roman" w:eastAsia="Times New Roman" w:hAnsi="Times New Roman" w:cs="Times New Roman"/>
          <w:sz w:val="23"/>
          <w:szCs w:val="23"/>
          <w:lang w:eastAsia="ar-SA"/>
        </w:rPr>
        <w:t>5.</w:t>
      </w:r>
      <w:r w:rsidRPr="00991A11">
        <w:rPr>
          <w:rFonts w:ascii="Times New Roman" w:eastAsia="Times New Roman" w:hAnsi="Times New Roman" w:cs="Times New Roman"/>
          <w:sz w:val="23"/>
          <w:szCs w:val="23"/>
          <w:lang w:eastAsia="ar-SA"/>
        </w:rPr>
        <w:tab/>
        <w:t>Даю согласие на передачу персональных данных третьим лицам и получение моих персональных данных от третьих лиц: Министерству образования и молодежной политики Свердловской области, Министерству просвещения Российской Федерации, а также другим учреждениям и организациям, принимающих участие в проведении конкурсных мероприятий, для достижения вышеуказанных целей.</w:t>
      </w:r>
    </w:p>
    <w:p w14:paraId="109844EC" w14:textId="77777777" w:rsidR="00AB1D28" w:rsidRPr="00991A11" w:rsidRDefault="00AB1D28" w:rsidP="00AB1D28">
      <w:pPr>
        <w:tabs>
          <w:tab w:val="left" w:pos="1134"/>
        </w:tabs>
        <w:suppressAutoHyphens/>
        <w:spacing w:after="0" w:line="100" w:lineRule="atLeast"/>
        <w:ind w:firstLine="709"/>
        <w:jc w:val="both"/>
        <w:rPr>
          <w:rFonts w:ascii="Times New Roman" w:eastAsia="Times New Roman" w:hAnsi="Times New Roman" w:cs="Times New Roman"/>
          <w:sz w:val="23"/>
          <w:szCs w:val="23"/>
          <w:lang w:eastAsia="ar-SA"/>
        </w:rPr>
      </w:pPr>
      <w:r w:rsidRPr="00991A11">
        <w:rPr>
          <w:rFonts w:ascii="Times New Roman" w:eastAsia="Times New Roman" w:hAnsi="Times New Roman" w:cs="Times New Roman"/>
          <w:sz w:val="23"/>
          <w:szCs w:val="23"/>
          <w:lang w:eastAsia="ar-SA"/>
        </w:rPr>
        <w:t>6.</w:t>
      </w:r>
      <w:r w:rsidRPr="00991A11">
        <w:rPr>
          <w:rFonts w:ascii="Times New Roman" w:eastAsia="Times New Roman" w:hAnsi="Times New Roman" w:cs="Times New Roman"/>
          <w:sz w:val="23"/>
          <w:szCs w:val="23"/>
          <w:lang w:eastAsia="ar-SA"/>
        </w:rPr>
        <w:tab/>
        <w:t>Обработка персональных данных (за исключением хранения) прекращается по достижению цели обработки и прекращения обязательств по заключённым договорам и соглашениям.</w:t>
      </w:r>
    </w:p>
    <w:p w14:paraId="3C98CE0D" w14:textId="77777777" w:rsidR="00AB1D28" w:rsidRPr="00991A11" w:rsidRDefault="00AB1D28" w:rsidP="00AB1D28">
      <w:pPr>
        <w:tabs>
          <w:tab w:val="left" w:pos="1134"/>
        </w:tabs>
        <w:suppressAutoHyphens/>
        <w:spacing w:after="0" w:line="100" w:lineRule="atLeast"/>
        <w:ind w:firstLine="709"/>
        <w:jc w:val="both"/>
        <w:rPr>
          <w:rFonts w:ascii="Times New Roman" w:eastAsia="Times New Roman" w:hAnsi="Times New Roman" w:cs="Times New Roman"/>
          <w:sz w:val="23"/>
          <w:szCs w:val="23"/>
          <w:lang w:eastAsia="ar-SA"/>
        </w:rPr>
      </w:pPr>
      <w:r w:rsidRPr="00991A11">
        <w:rPr>
          <w:rFonts w:ascii="Times New Roman" w:eastAsia="Times New Roman" w:hAnsi="Times New Roman" w:cs="Times New Roman"/>
          <w:sz w:val="23"/>
          <w:szCs w:val="23"/>
          <w:lang w:eastAsia="ar-SA"/>
        </w:rPr>
        <w:t>6.1.</w:t>
      </w:r>
      <w:r w:rsidRPr="00991A11">
        <w:rPr>
          <w:rFonts w:ascii="Times New Roman" w:eastAsia="Times New Roman" w:hAnsi="Times New Roman" w:cs="Times New Roman"/>
          <w:sz w:val="23"/>
          <w:szCs w:val="23"/>
          <w:lang w:eastAsia="ar-SA"/>
        </w:rPr>
        <w:tab/>
        <w:t>Персональные данные подлежат хранению в течение сроков, установленных законодательством РФ.</w:t>
      </w:r>
    </w:p>
    <w:p w14:paraId="4D25AB07" w14:textId="77777777" w:rsidR="00AB1D28" w:rsidRPr="00991A11" w:rsidRDefault="00AB1D28" w:rsidP="00AB1D28">
      <w:pPr>
        <w:tabs>
          <w:tab w:val="left" w:pos="1134"/>
        </w:tabs>
        <w:suppressAutoHyphens/>
        <w:spacing w:after="0" w:line="100" w:lineRule="atLeast"/>
        <w:ind w:firstLine="709"/>
        <w:jc w:val="both"/>
        <w:rPr>
          <w:rFonts w:ascii="Times New Roman" w:eastAsia="Times New Roman" w:hAnsi="Times New Roman" w:cs="Times New Roman"/>
          <w:sz w:val="23"/>
          <w:szCs w:val="23"/>
          <w:lang w:eastAsia="ar-SA"/>
        </w:rPr>
      </w:pPr>
      <w:r w:rsidRPr="00991A11">
        <w:rPr>
          <w:rFonts w:ascii="Times New Roman" w:eastAsia="Times New Roman" w:hAnsi="Times New Roman" w:cs="Times New Roman"/>
          <w:sz w:val="23"/>
          <w:szCs w:val="23"/>
          <w:lang w:eastAsia="ar-SA"/>
        </w:rPr>
        <w:t>6.2.</w:t>
      </w:r>
      <w:r w:rsidRPr="00991A11">
        <w:rPr>
          <w:rFonts w:ascii="Times New Roman" w:eastAsia="Times New Roman" w:hAnsi="Times New Roman" w:cs="Times New Roman"/>
          <w:sz w:val="23"/>
          <w:szCs w:val="23"/>
          <w:lang w:eastAsia="ar-SA"/>
        </w:rPr>
        <w:tab/>
        <w:t>После завершения обработки персональные данные уничтожаются.</w:t>
      </w:r>
    </w:p>
    <w:p w14:paraId="391F115F" w14:textId="4E417307" w:rsidR="00AB1D28" w:rsidRPr="00991A11" w:rsidRDefault="00AB1D28" w:rsidP="00AB1D28">
      <w:pPr>
        <w:tabs>
          <w:tab w:val="left" w:pos="1134"/>
        </w:tabs>
        <w:suppressAutoHyphens/>
        <w:spacing w:after="0" w:line="100" w:lineRule="atLeast"/>
        <w:ind w:firstLine="709"/>
        <w:jc w:val="both"/>
        <w:rPr>
          <w:rFonts w:ascii="Times New Roman" w:eastAsia="Times New Roman" w:hAnsi="Times New Roman" w:cs="Times New Roman"/>
          <w:sz w:val="23"/>
          <w:szCs w:val="23"/>
          <w:lang w:eastAsia="ar-SA"/>
        </w:rPr>
      </w:pPr>
      <w:r w:rsidRPr="00991A11">
        <w:rPr>
          <w:rFonts w:ascii="Times New Roman" w:eastAsia="Times New Roman" w:hAnsi="Times New Roman" w:cs="Times New Roman"/>
          <w:sz w:val="23"/>
          <w:szCs w:val="23"/>
          <w:lang w:eastAsia="ar-SA"/>
        </w:rPr>
        <w:t>6.3.</w:t>
      </w:r>
      <w:r w:rsidRPr="00991A11">
        <w:rPr>
          <w:rFonts w:ascii="Times New Roman" w:eastAsia="Times New Roman" w:hAnsi="Times New Roman" w:cs="Times New Roman"/>
          <w:sz w:val="23"/>
          <w:szCs w:val="23"/>
          <w:lang w:eastAsia="ar-SA"/>
        </w:rPr>
        <w:tab/>
        <w:t>Я могу отозвать настоящее согласие путём направления письменного заявления Оператору. В этом случае Оператор прекращает обработку персональных данных, а персональные данные подлежат уничтожению, если отсутствуют иные правовые основания для обработки, установленные законодательством РФ.</w:t>
      </w:r>
    </w:p>
    <w:p w14:paraId="77EA3D94" w14:textId="77777777" w:rsidR="00AB1D28" w:rsidRPr="00991A11" w:rsidRDefault="00AB1D28" w:rsidP="00AB1D28">
      <w:pPr>
        <w:suppressAutoHyphens/>
        <w:spacing w:after="0" w:line="100" w:lineRule="atLeast"/>
        <w:ind w:firstLine="709"/>
        <w:jc w:val="both"/>
        <w:rPr>
          <w:rFonts w:ascii="Times New Roman" w:eastAsia="Times New Roman" w:hAnsi="Times New Roman" w:cs="Times New Roman"/>
          <w:sz w:val="23"/>
          <w:szCs w:val="23"/>
          <w:lang w:eastAsia="ar-SA"/>
        </w:rPr>
      </w:pPr>
    </w:p>
    <w:p w14:paraId="70494F53" w14:textId="67EA3C2A" w:rsidR="00AB1D28" w:rsidRPr="00991A11" w:rsidRDefault="00AB1D28" w:rsidP="00AB1D28">
      <w:pPr>
        <w:suppressAutoHyphens/>
        <w:spacing w:after="0" w:line="100" w:lineRule="atLeast"/>
        <w:ind w:firstLine="709"/>
        <w:jc w:val="both"/>
        <w:rPr>
          <w:rFonts w:ascii="Times New Roman" w:eastAsia="Times New Roman" w:hAnsi="Times New Roman" w:cs="Times New Roman"/>
          <w:sz w:val="23"/>
          <w:szCs w:val="23"/>
          <w:lang w:eastAsia="ar-SA"/>
        </w:rPr>
      </w:pPr>
      <w:r w:rsidRPr="00991A11">
        <w:rPr>
          <w:rFonts w:ascii="Times New Roman" w:eastAsia="Times New Roman" w:hAnsi="Times New Roman" w:cs="Times New Roman"/>
          <w:sz w:val="23"/>
          <w:szCs w:val="23"/>
          <w:lang w:eastAsia="ar-SA"/>
        </w:rPr>
        <w:t>«______»_______________202</w:t>
      </w:r>
      <w:r w:rsidR="00CA75A7">
        <w:rPr>
          <w:rFonts w:ascii="Times New Roman" w:eastAsia="Times New Roman" w:hAnsi="Times New Roman" w:cs="Times New Roman"/>
          <w:sz w:val="23"/>
          <w:szCs w:val="23"/>
          <w:lang w:eastAsia="ar-SA"/>
        </w:rPr>
        <w:t>5</w:t>
      </w:r>
      <w:r w:rsidRPr="00991A11">
        <w:rPr>
          <w:rFonts w:ascii="Times New Roman" w:eastAsia="Times New Roman" w:hAnsi="Times New Roman" w:cs="Times New Roman"/>
          <w:sz w:val="23"/>
          <w:szCs w:val="23"/>
          <w:lang w:eastAsia="ar-SA"/>
        </w:rPr>
        <w:t xml:space="preserve"> г.</w:t>
      </w:r>
    </w:p>
    <w:p w14:paraId="47750708" w14:textId="77777777" w:rsidR="00AB1D28" w:rsidRPr="00CA75A7" w:rsidRDefault="00AB1D28" w:rsidP="00AB1D28">
      <w:pPr>
        <w:suppressAutoHyphens/>
        <w:spacing w:after="0" w:line="100" w:lineRule="atLeast"/>
        <w:ind w:firstLine="709"/>
        <w:jc w:val="both"/>
        <w:rPr>
          <w:rFonts w:ascii="Times New Roman" w:eastAsia="Times New Roman" w:hAnsi="Times New Roman" w:cs="Times New Roman"/>
          <w:sz w:val="18"/>
          <w:szCs w:val="18"/>
          <w:lang w:eastAsia="ar-SA"/>
        </w:rPr>
      </w:pPr>
    </w:p>
    <w:p w14:paraId="6F9B9CB0" w14:textId="77777777" w:rsidR="00AB1D28" w:rsidRPr="00991A11" w:rsidRDefault="00AB1D28" w:rsidP="00AB1D28">
      <w:pPr>
        <w:suppressAutoHyphens/>
        <w:spacing w:after="0" w:line="100" w:lineRule="atLeast"/>
        <w:ind w:firstLine="709"/>
        <w:jc w:val="both"/>
        <w:rPr>
          <w:rFonts w:ascii="Times New Roman" w:eastAsia="Times New Roman" w:hAnsi="Times New Roman" w:cs="Times New Roman"/>
          <w:sz w:val="23"/>
          <w:szCs w:val="23"/>
          <w:lang w:eastAsia="ar-SA"/>
        </w:rPr>
      </w:pPr>
      <w:r w:rsidRPr="00991A11">
        <w:rPr>
          <w:rFonts w:ascii="Times New Roman" w:eastAsia="Times New Roman" w:hAnsi="Times New Roman" w:cs="Times New Roman"/>
          <w:sz w:val="23"/>
          <w:szCs w:val="23"/>
          <w:lang w:eastAsia="ar-SA"/>
        </w:rPr>
        <w:t>/______________________/_________________________________________</w:t>
      </w:r>
    </w:p>
    <w:p w14:paraId="3FD70386" w14:textId="77777777" w:rsidR="00AB1D28" w:rsidRPr="005D0613" w:rsidRDefault="00AB1D28" w:rsidP="00AB1D28">
      <w:pPr>
        <w:pStyle w:val="2"/>
        <w:ind w:firstLine="0"/>
        <w:jc w:val="left"/>
        <w:rPr>
          <w:sz w:val="24"/>
          <w:szCs w:val="24"/>
          <w:vertAlign w:val="superscript"/>
        </w:rPr>
      </w:pPr>
      <w:r w:rsidRPr="005D0613">
        <w:rPr>
          <w:sz w:val="23"/>
          <w:szCs w:val="23"/>
          <w:vertAlign w:val="superscript"/>
          <w:lang w:eastAsia="ar-SA"/>
        </w:rPr>
        <w:t xml:space="preserve">        </w:t>
      </w:r>
      <w:r>
        <w:rPr>
          <w:sz w:val="23"/>
          <w:szCs w:val="23"/>
          <w:vertAlign w:val="superscript"/>
          <w:lang w:eastAsia="ar-SA"/>
        </w:rPr>
        <w:t xml:space="preserve">                        </w:t>
      </w:r>
      <w:r w:rsidRPr="005D0613">
        <w:rPr>
          <w:sz w:val="23"/>
          <w:szCs w:val="23"/>
          <w:vertAlign w:val="superscript"/>
          <w:lang w:eastAsia="ar-SA"/>
        </w:rPr>
        <w:t xml:space="preserve">        (подпись)</w:t>
      </w:r>
      <w:r w:rsidRPr="005D0613">
        <w:rPr>
          <w:sz w:val="23"/>
          <w:szCs w:val="23"/>
          <w:vertAlign w:val="superscript"/>
          <w:lang w:eastAsia="ar-SA"/>
        </w:rPr>
        <w:tab/>
      </w:r>
      <w:r w:rsidRPr="005D0613">
        <w:rPr>
          <w:sz w:val="23"/>
          <w:szCs w:val="23"/>
          <w:vertAlign w:val="superscript"/>
          <w:lang w:eastAsia="ar-SA"/>
        </w:rPr>
        <w:tab/>
      </w:r>
      <w:r w:rsidRPr="005D0613">
        <w:rPr>
          <w:sz w:val="23"/>
          <w:szCs w:val="23"/>
          <w:vertAlign w:val="superscript"/>
          <w:lang w:eastAsia="ar-SA"/>
        </w:rPr>
        <w:tab/>
        <w:t xml:space="preserve">      </w:t>
      </w:r>
      <w:proofErr w:type="gramStart"/>
      <w:r w:rsidRPr="005D0613">
        <w:rPr>
          <w:sz w:val="23"/>
          <w:szCs w:val="23"/>
          <w:vertAlign w:val="superscript"/>
          <w:lang w:eastAsia="ar-SA"/>
        </w:rPr>
        <w:t xml:space="preserve">   (</w:t>
      </w:r>
      <w:proofErr w:type="gramEnd"/>
      <w:r w:rsidRPr="005D0613">
        <w:rPr>
          <w:sz w:val="23"/>
          <w:szCs w:val="23"/>
          <w:vertAlign w:val="superscript"/>
          <w:lang w:eastAsia="ar-SA"/>
        </w:rPr>
        <w:t>инициалы, фамилия)</w:t>
      </w:r>
    </w:p>
    <w:p w14:paraId="123256FE" w14:textId="15135BD2" w:rsidR="00E76021" w:rsidRPr="00A85454" w:rsidRDefault="00E76021" w:rsidP="00AB1D28">
      <w:pPr>
        <w:pStyle w:val="2"/>
        <w:spacing w:line="240" w:lineRule="auto"/>
        <w:jc w:val="right"/>
        <w:rPr>
          <w:sz w:val="24"/>
          <w:szCs w:val="24"/>
          <w:vertAlign w:val="superscript"/>
        </w:rPr>
      </w:pPr>
    </w:p>
    <w:sectPr w:rsidR="00E76021" w:rsidRPr="00A85454" w:rsidSect="00A85454">
      <w:headerReference w:type="default" r:id="rId8"/>
      <w:pgSz w:w="11906" w:h="16838"/>
      <w:pgMar w:top="1134" w:right="851" w:bottom="1134" w:left="170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425BD4DE" w14:textId="77777777" w:rsidR="00983303" w:rsidRDefault="00983303">
      <w:pPr>
        <w:spacing w:after="0" w:line="240" w:lineRule="auto"/>
      </w:pPr>
      <w:r>
        <w:separator/>
      </w:r>
    </w:p>
  </w:endnote>
  <w:endnote w:type="continuationSeparator" w:id="0">
    <w:p w14:paraId="6733AD16" w14:textId="77777777" w:rsidR="00983303" w:rsidRDefault="0098330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Segoe UI">
    <w:panose1 w:val="020B0502040204020203"/>
    <w:charset w:val="00"/>
    <w:family w:val="swiss"/>
    <w:notTrueType/>
    <w:pitch w:val="variable"/>
    <w:sig w:usb0="00000003" w:usb1="00000000" w:usb2="00000000" w:usb3="00000000" w:csb0="00000001" w:csb1="00000000"/>
  </w:font>
  <w:font w:name="Calibri Light">
    <w:panose1 w:val="020F0302020204030204"/>
    <w:charset w:val="CC"/>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3C28C971" w14:textId="77777777" w:rsidR="00983303" w:rsidRDefault="00983303">
      <w:pPr>
        <w:spacing w:after="0" w:line="240" w:lineRule="auto"/>
      </w:pPr>
      <w:r>
        <w:separator/>
      </w:r>
    </w:p>
  </w:footnote>
  <w:footnote w:type="continuationSeparator" w:id="0">
    <w:p w14:paraId="2E8BE77A" w14:textId="77777777" w:rsidR="00983303" w:rsidRDefault="00983303">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ADBB346" w14:textId="77777777" w:rsidR="00151F09" w:rsidRDefault="00151F09">
    <w:pPr>
      <w:spacing w:after="0" w:line="240" w:lineRule="auto"/>
      <w:jc w:val="right"/>
      <w:rPr>
        <w:noProof/>
        <w:color w:val="000000" w:themeColor="text1"/>
        <w:lang w:val="en-US" w:eastAsia="ru-RU"/>
      </w:rPr>
    </w:pPr>
  </w:p>
  <w:p w14:paraId="6979507B" w14:textId="77777777" w:rsidR="00151F09" w:rsidRDefault="00151F09">
    <w:pPr>
      <w:pStyle w:val="a5"/>
      <w:ind w:left="1985"/>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000002"/>
    <w:multiLevelType w:val="singleLevel"/>
    <w:tmpl w:val="00000002"/>
    <w:name w:val="WW8Num2"/>
    <w:lvl w:ilvl="0">
      <w:start w:val="1"/>
      <w:numFmt w:val="bullet"/>
      <w:lvlText w:val=""/>
      <w:lvlJc w:val="left"/>
      <w:pPr>
        <w:tabs>
          <w:tab w:val="num" w:pos="708"/>
        </w:tabs>
        <w:ind w:left="720" w:hanging="360"/>
      </w:pPr>
      <w:rPr>
        <w:rFonts w:ascii="Symbol" w:hAnsi="Symbol" w:cs="Times New Roman" w:hint="default"/>
        <w:sz w:val="28"/>
        <w:szCs w:val="28"/>
        <w:lang w:val="ru-RU"/>
      </w:rPr>
    </w:lvl>
  </w:abstractNum>
  <w:abstractNum w:abstractNumId="1">
    <w:nsid w:val="00000003"/>
    <w:multiLevelType w:val="singleLevel"/>
    <w:tmpl w:val="00000003"/>
    <w:name w:val="WW8Num3"/>
    <w:lvl w:ilvl="0">
      <w:start w:val="1"/>
      <w:numFmt w:val="bullet"/>
      <w:lvlText w:val=""/>
      <w:lvlJc w:val="left"/>
      <w:pPr>
        <w:tabs>
          <w:tab w:val="num" w:pos="0"/>
        </w:tabs>
        <w:ind w:left="131" w:hanging="360"/>
      </w:pPr>
      <w:rPr>
        <w:rFonts w:ascii="Symbol" w:hAnsi="Symbol" w:cs="Symbol" w:hint="default"/>
        <w:sz w:val="28"/>
        <w:szCs w:val="28"/>
      </w:rPr>
    </w:lvl>
  </w:abstractNum>
  <w:abstractNum w:abstractNumId="2">
    <w:nsid w:val="00000004"/>
    <w:multiLevelType w:val="multilevel"/>
    <w:tmpl w:val="4EEC4898"/>
    <w:name w:val="WWNum6"/>
    <w:lvl w:ilvl="0">
      <w:start w:val="1"/>
      <w:numFmt w:val="bullet"/>
      <w:lvlText w:val="‒"/>
      <w:lvlJc w:val="left"/>
      <w:pPr>
        <w:tabs>
          <w:tab w:val="num" w:pos="0"/>
        </w:tabs>
        <w:ind w:left="425" w:hanging="360"/>
      </w:pPr>
      <w:rPr>
        <w:rFonts w:ascii="Times New Roman" w:hAnsi="Times New Roman" w:cs="Times New Roman"/>
        <w:color w:val="auto"/>
      </w:rPr>
    </w:lvl>
    <w:lvl w:ilvl="1">
      <w:start w:val="1"/>
      <w:numFmt w:val="bullet"/>
      <w:lvlText w:val="o"/>
      <w:lvlJc w:val="left"/>
      <w:pPr>
        <w:tabs>
          <w:tab w:val="num" w:pos="0"/>
        </w:tabs>
        <w:ind w:left="1145" w:hanging="360"/>
      </w:pPr>
      <w:rPr>
        <w:rFonts w:ascii="Courier New" w:hAnsi="Courier New" w:cs="Courier New"/>
      </w:rPr>
    </w:lvl>
    <w:lvl w:ilvl="2">
      <w:start w:val="1"/>
      <w:numFmt w:val="bullet"/>
      <w:lvlText w:val=""/>
      <w:lvlJc w:val="left"/>
      <w:pPr>
        <w:tabs>
          <w:tab w:val="num" w:pos="0"/>
        </w:tabs>
        <w:ind w:left="1865" w:hanging="360"/>
      </w:pPr>
      <w:rPr>
        <w:rFonts w:ascii="Wingdings" w:hAnsi="Wingdings"/>
      </w:rPr>
    </w:lvl>
    <w:lvl w:ilvl="3">
      <w:start w:val="1"/>
      <w:numFmt w:val="bullet"/>
      <w:lvlText w:val=""/>
      <w:lvlJc w:val="left"/>
      <w:pPr>
        <w:tabs>
          <w:tab w:val="num" w:pos="0"/>
        </w:tabs>
        <w:ind w:left="2585" w:hanging="360"/>
      </w:pPr>
      <w:rPr>
        <w:rFonts w:ascii="Symbol" w:hAnsi="Symbol"/>
      </w:rPr>
    </w:lvl>
    <w:lvl w:ilvl="4">
      <w:start w:val="1"/>
      <w:numFmt w:val="bullet"/>
      <w:lvlText w:val="o"/>
      <w:lvlJc w:val="left"/>
      <w:pPr>
        <w:tabs>
          <w:tab w:val="num" w:pos="0"/>
        </w:tabs>
        <w:ind w:left="3305" w:hanging="360"/>
      </w:pPr>
      <w:rPr>
        <w:rFonts w:ascii="Courier New" w:hAnsi="Courier New" w:cs="Courier New"/>
      </w:rPr>
    </w:lvl>
    <w:lvl w:ilvl="5">
      <w:start w:val="1"/>
      <w:numFmt w:val="bullet"/>
      <w:lvlText w:val=""/>
      <w:lvlJc w:val="left"/>
      <w:pPr>
        <w:tabs>
          <w:tab w:val="num" w:pos="0"/>
        </w:tabs>
        <w:ind w:left="4025" w:hanging="360"/>
      </w:pPr>
      <w:rPr>
        <w:rFonts w:ascii="Wingdings" w:hAnsi="Wingdings"/>
      </w:rPr>
    </w:lvl>
    <w:lvl w:ilvl="6">
      <w:start w:val="1"/>
      <w:numFmt w:val="bullet"/>
      <w:lvlText w:val=""/>
      <w:lvlJc w:val="left"/>
      <w:pPr>
        <w:tabs>
          <w:tab w:val="num" w:pos="0"/>
        </w:tabs>
        <w:ind w:left="4745" w:hanging="360"/>
      </w:pPr>
      <w:rPr>
        <w:rFonts w:ascii="Symbol" w:hAnsi="Symbol"/>
      </w:rPr>
    </w:lvl>
    <w:lvl w:ilvl="7">
      <w:start w:val="1"/>
      <w:numFmt w:val="bullet"/>
      <w:lvlText w:val="o"/>
      <w:lvlJc w:val="left"/>
      <w:pPr>
        <w:tabs>
          <w:tab w:val="num" w:pos="0"/>
        </w:tabs>
        <w:ind w:left="5465" w:hanging="360"/>
      </w:pPr>
      <w:rPr>
        <w:rFonts w:ascii="Courier New" w:hAnsi="Courier New" w:cs="Courier New"/>
      </w:rPr>
    </w:lvl>
    <w:lvl w:ilvl="8">
      <w:start w:val="1"/>
      <w:numFmt w:val="bullet"/>
      <w:lvlText w:val=""/>
      <w:lvlJc w:val="left"/>
      <w:pPr>
        <w:tabs>
          <w:tab w:val="num" w:pos="0"/>
        </w:tabs>
        <w:ind w:left="6185" w:hanging="360"/>
      </w:pPr>
      <w:rPr>
        <w:rFonts w:ascii="Wingdings" w:hAnsi="Wingdings"/>
      </w:rPr>
    </w:lvl>
  </w:abstractNum>
  <w:abstractNum w:abstractNumId="3">
    <w:nsid w:val="00000005"/>
    <w:multiLevelType w:val="multilevel"/>
    <w:tmpl w:val="C886441A"/>
    <w:name w:val="WW8Num5"/>
    <w:lvl w:ilvl="0">
      <w:start w:val="1"/>
      <w:numFmt w:val="bullet"/>
      <w:lvlText w:val=""/>
      <w:lvlJc w:val="left"/>
      <w:pPr>
        <w:tabs>
          <w:tab w:val="num" w:pos="0"/>
        </w:tabs>
        <w:ind w:left="1429" w:hanging="360"/>
      </w:pPr>
      <w:rPr>
        <w:rFonts w:ascii="Symbol" w:hAnsi="Symbol" w:hint="default"/>
        <w:sz w:val="28"/>
        <w:szCs w:val="28"/>
      </w:rPr>
    </w:lvl>
    <w:lvl w:ilvl="1">
      <w:start w:val="1"/>
      <w:numFmt w:val="bullet"/>
      <w:lvlText w:val="o"/>
      <w:lvlJc w:val="left"/>
      <w:pPr>
        <w:tabs>
          <w:tab w:val="num" w:pos="0"/>
        </w:tabs>
        <w:ind w:left="2149" w:hanging="360"/>
      </w:pPr>
      <w:rPr>
        <w:rFonts w:ascii="Courier New" w:hAnsi="Courier New" w:cs="Courier New"/>
      </w:rPr>
    </w:lvl>
    <w:lvl w:ilvl="2">
      <w:start w:val="1"/>
      <w:numFmt w:val="bullet"/>
      <w:lvlText w:val=""/>
      <w:lvlJc w:val="left"/>
      <w:pPr>
        <w:tabs>
          <w:tab w:val="num" w:pos="0"/>
        </w:tabs>
        <w:ind w:left="2869" w:hanging="360"/>
      </w:pPr>
      <w:rPr>
        <w:rFonts w:ascii="Wingdings" w:hAnsi="Wingdings" w:cs="Wingdings"/>
      </w:rPr>
    </w:lvl>
    <w:lvl w:ilvl="3">
      <w:start w:val="1"/>
      <w:numFmt w:val="bullet"/>
      <w:lvlText w:val=""/>
      <w:lvlJc w:val="left"/>
      <w:pPr>
        <w:tabs>
          <w:tab w:val="num" w:pos="0"/>
        </w:tabs>
        <w:ind w:left="3589" w:hanging="360"/>
      </w:pPr>
      <w:rPr>
        <w:rFonts w:ascii="Symbol" w:hAnsi="Symbol" w:cs="Symbol" w:hint="default"/>
        <w:sz w:val="28"/>
        <w:szCs w:val="28"/>
      </w:rPr>
    </w:lvl>
    <w:lvl w:ilvl="4">
      <w:start w:val="1"/>
      <w:numFmt w:val="bullet"/>
      <w:lvlText w:val="o"/>
      <w:lvlJc w:val="left"/>
      <w:pPr>
        <w:tabs>
          <w:tab w:val="num" w:pos="0"/>
        </w:tabs>
        <w:ind w:left="4309" w:hanging="360"/>
      </w:pPr>
      <w:rPr>
        <w:rFonts w:ascii="Courier New" w:hAnsi="Courier New" w:cs="Courier New"/>
      </w:rPr>
    </w:lvl>
    <w:lvl w:ilvl="5">
      <w:start w:val="1"/>
      <w:numFmt w:val="bullet"/>
      <w:lvlText w:val=""/>
      <w:lvlJc w:val="left"/>
      <w:pPr>
        <w:tabs>
          <w:tab w:val="num" w:pos="0"/>
        </w:tabs>
        <w:ind w:left="5029" w:hanging="360"/>
      </w:pPr>
      <w:rPr>
        <w:rFonts w:ascii="Wingdings" w:hAnsi="Wingdings" w:cs="Wingdings"/>
      </w:rPr>
    </w:lvl>
    <w:lvl w:ilvl="6">
      <w:start w:val="1"/>
      <w:numFmt w:val="bullet"/>
      <w:lvlText w:val=""/>
      <w:lvlJc w:val="left"/>
      <w:pPr>
        <w:tabs>
          <w:tab w:val="num" w:pos="0"/>
        </w:tabs>
        <w:ind w:left="5749" w:hanging="360"/>
      </w:pPr>
      <w:rPr>
        <w:rFonts w:ascii="Symbol" w:hAnsi="Symbol" w:cs="Symbol" w:hint="default"/>
        <w:sz w:val="28"/>
        <w:szCs w:val="28"/>
      </w:rPr>
    </w:lvl>
    <w:lvl w:ilvl="7">
      <w:start w:val="1"/>
      <w:numFmt w:val="bullet"/>
      <w:lvlText w:val="o"/>
      <w:lvlJc w:val="left"/>
      <w:pPr>
        <w:tabs>
          <w:tab w:val="num" w:pos="0"/>
        </w:tabs>
        <w:ind w:left="6469" w:hanging="360"/>
      </w:pPr>
      <w:rPr>
        <w:rFonts w:ascii="Courier New" w:hAnsi="Courier New" w:cs="Courier New"/>
      </w:rPr>
    </w:lvl>
    <w:lvl w:ilvl="8">
      <w:start w:val="1"/>
      <w:numFmt w:val="bullet"/>
      <w:lvlText w:val=""/>
      <w:lvlJc w:val="left"/>
      <w:pPr>
        <w:tabs>
          <w:tab w:val="num" w:pos="0"/>
        </w:tabs>
        <w:ind w:left="7189" w:hanging="360"/>
      </w:pPr>
      <w:rPr>
        <w:rFonts w:ascii="Wingdings" w:hAnsi="Wingdings" w:cs="Wingdings"/>
      </w:rPr>
    </w:lvl>
  </w:abstractNum>
  <w:abstractNum w:abstractNumId="4">
    <w:nsid w:val="00000006"/>
    <w:multiLevelType w:val="singleLevel"/>
    <w:tmpl w:val="00000006"/>
    <w:name w:val="WW8Num6"/>
    <w:lvl w:ilvl="0">
      <w:start w:val="31"/>
      <w:numFmt w:val="decimal"/>
      <w:lvlText w:val="%1."/>
      <w:lvlJc w:val="left"/>
      <w:pPr>
        <w:tabs>
          <w:tab w:val="num" w:pos="0"/>
        </w:tabs>
        <w:ind w:left="1367" w:hanging="375"/>
      </w:pPr>
      <w:rPr>
        <w:rFonts w:hint="default"/>
        <w:sz w:val="28"/>
        <w:szCs w:val="28"/>
      </w:rPr>
    </w:lvl>
  </w:abstractNum>
  <w:abstractNum w:abstractNumId="5">
    <w:nsid w:val="00000007"/>
    <w:multiLevelType w:val="multilevel"/>
    <w:tmpl w:val="00000007"/>
    <w:name w:val="WW8Num7"/>
    <w:lvl w:ilvl="0">
      <w:start w:val="1"/>
      <w:numFmt w:val="bullet"/>
      <w:lvlText w:val=""/>
      <w:lvlJc w:val="left"/>
      <w:pPr>
        <w:tabs>
          <w:tab w:val="num" w:pos="0"/>
        </w:tabs>
        <w:ind w:left="1429" w:hanging="360"/>
      </w:pPr>
      <w:rPr>
        <w:rFonts w:ascii="Symbol" w:hAnsi="Symbol" w:cs="Times New Roman"/>
        <w:sz w:val="28"/>
        <w:szCs w:val="28"/>
      </w:rPr>
    </w:lvl>
    <w:lvl w:ilvl="1">
      <w:start w:val="1"/>
      <w:numFmt w:val="bullet"/>
      <w:lvlText w:val="o"/>
      <w:lvlJc w:val="left"/>
      <w:pPr>
        <w:tabs>
          <w:tab w:val="num" w:pos="0"/>
        </w:tabs>
        <w:ind w:left="2149" w:hanging="360"/>
      </w:pPr>
      <w:rPr>
        <w:rFonts w:ascii="Courier New" w:hAnsi="Courier New" w:cs="Courier New"/>
      </w:rPr>
    </w:lvl>
    <w:lvl w:ilvl="2">
      <w:start w:val="1"/>
      <w:numFmt w:val="bullet"/>
      <w:lvlText w:val=""/>
      <w:lvlJc w:val="left"/>
      <w:pPr>
        <w:tabs>
          <w:tab w:val="num" w:pos="0"/>
        </w:tabs>
        <w:ind w:left="2869" w:hanging="360"/>
      </w:pPr>
      <w:rPr>
        <w:rFonts w:ascii="Wingdings" w:hAnsi="Wingdings" w:cs="Wingdings"/>
      </w:rPr>
    </w:lvl>
    <w:lvl w:ilvl="3">
      <w:start w:val="1"/>
      <w:numFmt w:val="bullet"/>
      <w:lvlText w:val=""/>
      <w:lvlJc w:val="left"/>
      <w:pPr>
        <w:tabs>
          <w:tab w:val="num" w:pos="0"/>
        </w:tabs>
        <w:ind w:left="3589" w:hanging="360"/>
      </w:pPr>
      <w:rPr>
        <w:rFonts w:ascii="Symbol" w:hAnsi="Symbol" w:cs="Times New Roman"/>
        <w:sz w:val="28"/>
        <w:szCs w:val="28"/>
      </w:rPr>
    </w:lvl>
    <w:lvl w:ilvl="4">
      <w:start w:val="1"/>
      <w:numFmt w:val="bullet"/>
      <w:lvlText w:val="o"/>
      <w:lvlJc w:val="left"/>
      <w:pPr>
        <w:tabs>
          <w:tab w:val="num" w:pos="0"/>
        </w:tabs>
        <w:ind w:left="4309" w:hanging="360"/>
      </w:pPr>
      <w:rPr>
        <w:rFonts w:ascii="Courier New" w:hAnsi="Courier New" w:cs="Courier New"/>
      </w:rPr>
    </w:lvl>
    <w:lvl w:ilvl="5">
      <w:start w:val="1"/>
      <w:numFmt w:val="bullet"/>
      <w:lvlText w:val=""/>
      <w:lvlJc w:val="left"/>
      <w:pPr>
        <w:tabs>
          <w:tab w:val="num" w:pos="0"/>
        </w:tabs>
        <w:ind w:left="5029" w:hanging="360"/>
      </w:pPr>
      <w:rPr>
        <w:rFonts w:ascii="Wingdings" w:hAnsi="Wingdings" w:cs="Wingdings"/>
      </w:rPr>
    </w:lvl>
    <w:lvl w:ilvl="6">
      <w:start w:val="1"/>
      <w:numFmt w:val="bullet"/>
      <w:lvlText w:val=""/>
      <w:lvlJc w:val="left"/>
      <w:pPr>
        <w:tabs>
          <w:tab w:val="num" w:pos="0"/>
        </w:tabs>
        <w:ind w:left="5749" w:hanging="360"/>
      </w:pPr>
      <w:rPr>
        <w:rFonts w:ascii="Symbol" w:hAnsi="Symbol" w:cs="Times New Roman"/>
        <w:sz w:val="28"/>
        <w:szCs w:val="28"/>
      </w:rPr>
    </w:lvl>
    <w:lvl w:ilvl="7">
      <w:start w:val="1"/>
      <w:numFmt w:val="bullet"/>
      <w:lvlText w:val="o"/>
      <w:lvlJc w:val="left"/>
      <w:pPr>
        <w:tabs>
          <w:tab w:val="num" w:pos="0"/>
        </w:tabs>
        <w:ind w:left="6469" w:hanging="360"/>
      </w:pPr>
      <w:rPr>
        <w:rFonts w:ascii="Courier New" w:hAnsi="Courier New" w:cs="Courier New"/>
      </w:rPr>
    </w:lvl>
    <w:lvl w:ilvl="8">
      <w:start w:val="1"/>
      <w:numFmt w:val="bullet"/>
      <w:lvlText w:val=""/>
      <w:lvlJc w:val="left"/>
      <w:pPr>
        <w:tabs>
          <w:tab w:val="num" w:pos="0"/>
        </w:tabs>
        <w:ind w:left="7189" w:hanging="360"/>
      </w:pPr>
      <w:rPr>
        <w:rFonts w:ascii="Wingdings" w:hAnsi="Wingdings" w:cs="Wingdings"/>
      </w:rPr>
    </w:lvl>
  </w:abstractNum>
  <w:abstractNum w:abstractNumId="6">
    <w:nsid w:val="00000008"/>
    <w:multiLevelType w:val="singleLevel"/>
    <w:tmpl w:val="1570CF6E"/>
    <w:lvl w:ilvl="0">
      <w:start w:val="1"/>
      <w:numFmt w:val="bullet"/>
      <w:lvlText w:val=""/>
      <w:lvlJc w:val="left"/>
      <w:pPr>
        <w:ind w:left="1429" w:hanging="360"/>
      </w:pPr>
      <w:rPr>
        <w:rFonts w:ascii="Symbol" w:hAnsi="Symbol" w:hint="default"/>
        <w:bCs/>
        <w:iCs/>
        <w:spacing w:val="1"/>
        <w:sz w:val="28"/>
        <w:szCs w:val="28"/>
      </w:rPr>
    </w:lvl>
  </w:abstractNum>
  <w:abstractNum w:abstractNumId="7">
    <w:nsid w:val="0000000A"/>
    <w:multiLevelType w:val="multilevel"/>
    <w:tmpl w:val="0000000A"/>
    <w:name w:val="WW8Num10"/>
    <w:lvl w:ilvl="0">
      <w:start w:val="1"/>
      <w:numFmt w:val="bullet"/>
      <w:lvlText w:val=""/>
      <w:lvlJc w:val="left"/>
      <w:pPr>
        <w:tabs>
          <w:tab w:val="num" w:pos="0"/>
        </w:tabs>
        <w:ind w:left="1429" w:hanging="360"/>
      </w:pPr>
      <w:rPr>
        <w:rFonts w:ascii="Symbol" w:hAnsi="Symbol" w:cs="Times New Roman" w:hint="default"/>
        <w:b w:val="0"/>
        <w:sz w:val="28"/>
        <w:szCs w:val="28"/>
        <w:lang w:val="ru-RU"/>
      </w:rPr>
    </w:lvl>
    <w:lvl w:ilvl="1">
      <w:start w:val="1"/>
      <w:numFmt w:val="bullet"/>
      <w:lvlText w:val="o"/>
      <w:lvlJc w:val="left"/>
      <w:pPr>
        <w:tabs>
          <w:tab w:val="num" w:pos="0"/>
        </w:tabs>
        <w:ind w:left="2149" w:hanging="360"/>
      </w:pPr>
      <w:rPr>
        <w:rFonts w:ascii="Courier New" w:hAnsi="Courier New" w:cs="Courier New"/>
      </w:rPr>
    </w:lvl>
    <w:lvl w:ilvl="2">
      <w:start w:val="1"/>
      <w:numFmt w:val="bullet"/>
      <w:lvlText w:val=""/>
      <w:lvlJc w:val="left"/>
      <w:pPr>
        <w:tabs>
          <w:tab w:val="num" w:pos="0"/>
        </w:tabs>
        <w:ind w:left="2869" w:hanging="360"/>
      </w:pPr>
      <w:rPr>
        <w:rFonts w:ascii="Wingdings" w:hAnsi="Wingdings" w:cs="Wingdings"/>
      </w:rPr>
    </w:lvl>
    <w:lvl w:ilvl="3">
      <w:start w:val="1"/>
      <w:numFmt w:val="bullet"/>
      <w:lvlText w:val=""/>
      <w:lvlJc w:val="left"/>
      <w:pPr>
        <w:tabs>
          <w:tab w:val="num" w:pos="0"/>
        </w:tabs>
        <w:ind w:left="3589" w:hanging="360"/>
      </w:pPr>
      <w:rPr>
        <w:rFonts w:ascii="Symbol" w:hAnsi="Symbol" w:cs="Times New Roman" w:hint="default"/>
        <w:b w:val="0"/>
        <w:sz w:val="28"/>
        <w:szCs w:val="28"/>
        <w:lang w:val="ru-RU"/>
      </w:rPr>
    </w:lvl>
    <w:lvl w:ilvl="4">
      <w:start w:val="1"/>
      <w:numFmt w:val="bullet"/>
      <w:lvlText w:val="o"/>
      <w:lvlJc w:val="left"/>
      <w:pPr>
        <w:tabs>
          <w:tab w:val="num" w:pos="0"/>
        </w:tabs>
        <w:ind w:left="4309" w:hanging="360"/>
      </w:pPr>
      <w:rPr>
        <w:rFonts w:ascii="Courier New" w:hAnsi="Courier New" w:cs="Courier New"/>
      </w:rPr>
    </w:lvl>
    <w:lvl w:ilvl="5">
      <w:start w:val="1"/>
      <w:numFmt w:val="bullet"/>
      <w:lvlText w:val=""/>
      <w:lvlJc w:val="left"/>
      <w:pPr>
        <w:tabs>
          <w:tab w:val="num" w:pos="0"/>
        </w:tabs>
        <w:ind w:left="5029" w:hanging="360"/>
      </w:pPr>
      <w:rPr>
        <w:rFonts w:ascii="Wingdings" w:hAnsi="Wingdings" w:cs="Wingdings"/>
      </w:rPr>
    </w:lvl>
    <w:lvl w:ilvl="6">
      <w:start w:val="1"/>
      <w:numFmt w:val="bullet"/>
      <w:lvlText w:val=""/>
      <w:lvlJc w:val="left"/>
      <w:pPr>
        <w:tabs>
          <w:tab w:val="num" w:pos="0"/>
        </w:tabs>
        <w:ind w:left="5749" w:hanging="360"/>
      </w:pPr>
      <w:rPr>
        <w:rFonts w:ascii="Symbol" w:hAnsi="Symbol" w:cs="Times New Roman" w:hint="default"/>
        <w:b w:val="0"/>
        <w:sz w:val="28"/>
        <w:szCs w:val="28"/>
        <w:lang w:val="ru-RU"/>
      </w:rPr>
    </w:lvl>
    <w:lvl w:ilvl="7">
      <w:start w:val="1"/>
      <w:numFmt w:val="bullet"/>
      <w:lvlText w:val="o"/>
      <w:lvlJc w:val="left"/>
      <w:pPr>
        <w:tabs>
          <w:tab w:val="num" w:pos="0"/>
        </w:tabs>
        <w:ind w:left="6469" w:hanging="360"/>
      </w:pPr>
      <w:rPr>
        <w:rFonts w:ascii="Courier New" w:hAnsi="Courier New" w:cs="Courier New"/>
      </w:rPr>
    </w:lvl>
    <w:lvl w:ilvl="8">
      <w:start w:val="1"/>
      <w:numFmt w:val="bullet"/>
      <w:lvlText w:val=""/>
      <w:lvlJc w:val="left"/>
      <w:pPr>
        <w:tabs>
          <w:tab w:val="num" w:pos="0"/>
        </w:tabs>
        <w:ind w:left="7189" w:hanging="360"/>
      </w:pPr>
      <w:rPr>
        <w:rFonts w:ascii="Wingdings" w:hAnsi="Wingdings" w:cs="Wingdings"/>
      </w:rPr>
    </w:lvl>
  </w:abstractNum>
  <w:abstractNum w:abstractNumId="8">
    <w:nsid w:val="0000000C"/>
    <w:multiLevelType w:val="singleLevel"/>
    <w:tmpl w:val="0000000C"/>
    <w:name w:val="WW8Num12"/>
    <w:lvl w:ilvl="0">
      <w:start w:val="1"/>
      <w:numFmt w:val="bullet"/>
      <w:lvlText w:val=""/>
      <w:lvlJc w:val="left"/>
      <w:pPr>
        <w:tabs>
          <w:tab w:val="num" w:pos="0"/>
        </w:tabs>
        <w:ind w:left="1429" w:hanging="360"/>
      </w:pPr>
      <w:rPr>
        <w:rFonts w:ascii="Symbol" w:hAnsi="Symbol" w:hint="default"/>
      </w:rPr>
    </w:lvl>
  </w:abstractNum>
  <w:abstractNum w:abstractNumId="9">
    <w:nsid w:val="0000000E"/>
    <w:multiLevelType w:val="singleLevel"/>
    <w:tmpl w:val="0000000E"/>
    <w:name w:val="WW8Num14"/>
    <w:lvl w:ilvl="0">
      <w:start w:val="1"/>
      <w:numFmt w:val="bullet"/>
      <w:lvlText w:val=""/>
      <w:lvlJc w:val="left"/>
      <w:pPr>
        <w:tabs>
          <w:tab w:val="num" w:pos="0"/>
        </w:tabs>
        <w:ind w:left="1440" w:hanging="360"/>
      </w:pPr>
      <w:rPr>
        <w:rFonts w:ascii="Symbol" w:hAnsi="Symbol" w:cs="Symbol" w:hint="default"/>
        <w:color w:val="000000"/>
        <w:sz w:val="28"/>
        <w:szCs w:val="28"/>
        <w:lang w:val="ru-RU"/>
      </w:rPr>
    </w:lvl>
  </w:abstractNum>
  <w:abstractNum w:abstractNumId="10">
    <w:nsid w:val="0000000F"/>
    <w:multiLevelType w:val="singleLevel"/>
    <w:tmpl w:val="0000000F"/>
    <w:name w:val="WW8Num15"/>
    <w:lvl w:ilvl="0">
      <w:start w:val="1"/>
      <w:numFmt w:val="bullet"/>
      <w:lvlText w:val=""/>
      <w:lvlJc w:val="left"/>
      <w:pPr>
        <w:tabs>
          <w:tab w:val="num" w:pos="0"/>
        </w:tabs>
        <w:ind w:left="1429" w:hanging="360"/>
      </w:pPr>
      <w:rPr>
        <w:rFonts w:ascii="Symbol" w:hAnsi="Symbol" w:cs="Times New Roman" w:hint="default"/>
        <w:color w:val="000000"/>
        <w:sz w:val="28"/>
        <w:szCs w:val="28"/>
      </w:rPr>
    </w:lvl>
  </w:abstractNum>
  <w:abstractNum w:abstractNumId="11">
    <w:nsid w:val="00000010"/>
    <w:multiLevelType w:val="singleLevel"/>
    <w:tmpl w:val="00000010"/>
    <w:name w:val="WW8Num16"/>
    <w:lvl w:ilvl="0">
      <w:start w:val="1"/>
      <w:numFmt w:val="bullet"/>
      <w:lvlText w:val=""/>
      <w:lvlJc w:val="left"/>
      <w:pPr>
        <w:tabs>
          <w:tab w:val="num" w:pos="708"/>
        </w:tabs>
        <w:ind w:left="720" w:hanging="360"/>
      </w:pPr>
      <w:rPr>
        <w:rFonts w:ascii="Symbol" w:hAnsi="Symbol" w:cs="Symbol" w:hint="default"/>
      </w:rPr>
    </w:lvl>
  </w:abstractNum>
  <w:abstractNum w:abstractNumId="12">
    <w:nsid w:val="00000011"/>
    <w:multiLevelType w:val="multilevel"/>
    <w:tmpl w:val="00000011"/>
    <w:name w:val="WW8Num17"/>
    <w:lvl w:ilvl="0">
      <w:start w:val="1"/>
      <w:numFmt w:val="bullet"/>
      <w:lvlText w:val=""/>
      <w:lvlJc w:val="left"/>
      <w:pPr>
        <w:tabs>
          <w:tab w:val="num" w:pos="720"/>
        </w:tabs>
        <w:ind w:left="720" w:hanging="360"/>
      </w:pPr>
      <w:rPr>
        <w:rFonts w:ascii="Symbol" w:hAnsi="Symbol" w:cs="Symbol" w:hint="default"/>
        <w:sz w:val="28"/>
        <w:szCs w:val="28"/>
      </w:rPr>
    </w:lvl>
    <w:lvl w:ilvl="1">
      <w:start w:val="1"/>
      <w:numFmt w:val="bullet"/>
      <w:lvlText w:val=""/>
      <w:lvlJc w:val="left"/>
      <w:pPr>
        <w:tabs>
          <w:tab w:val="num" w:pos="1080"/>
        </w:tabs>
        <w:ind w:left="1080" w:hanging="360"/>
      </w:pPr>
      <w:rPr>
        <w:rFonts w:ascii="Symbol" w:hAnsi="Symbol" w:cs="Symbol" w:hint="default"/>
        <w:sz w:val="28"/>
        <w:szCs w:val="28"/>
      </w:rPr>
    </w:lvl>
    <w:lvl w:ilvl="2">
      <w:start w:val="1"/>
      <w:numFmt w:val="bullet"/>
      <w:lvlText w:val=""/>
      <w:lvlJc w:val="left"/>
      <w:pPr>
        <w:tabs>
          <w:tab w:val="num" w:pos="1440"/>
        </w:tabs>
        <w:ind w:left="1440" w:hanging="360"/>
      </w:pPr>
      <w:rPr>
        <w:rFonts w:ascii="Symbol" w:hAnsi="Symbol" w:cs="Symbol" w:hint="default"/>
        <w:sz w:val="28"/>
        <w:szCs w:val="28"/>
      </w:rPr>
    </w:lvl>
    <w:lvl w:ilvl="3">
      <w:start w:val="1"/>
      <w:numFmt w:val="bullet"/>
      <w:lvlText w:val=""/>
      <w:lvlJc w:val="left"/>
      <w:pPr>
        <w:tabs>
          <w:tab w:val="num" w:pos="1800"/>
        </w:tabs>
        <w:ind w:left="1800" w:hanging="360"/>
      </w:pPr>
      <w:rPr>
        <w:rFonts w:ascii="Symbol" w:hAnsi="Symbol" w:cs="Symbol" w:hint="default"/>
        <w:sz w:val="28"/>
        <w:szCs w:val="28"/>
      </w:rPr>
    </w:lvl>
    <w:lvl w:ilvl="4">
      <w:start w:val="1"/>
      <w:numFmt w:val="bullet"/>
      <w:lvlText w:val=""/>
      <w:lvlJc w:val="left"/>
      <w:pPr>
        <w:tabs>
          <w:tab w:val="num" w:pos="2160"/>
        </w:tabs>
        <w:ind w:left="2160" w:hanging="360"/>
      </w:pPr>
      <w:rPr>
        <w:rFonts w:ascii="Symbol" w:hAnsi="Symbol" w:cs="Symbol" w:hint="default"/>
        <w:sz w:val="28"/>
        <w:szCs w:val="28"/>
      </w:rPr>
    </w:lvl>
    <w:lvl w:ilvl="5">
      <w:start w:val="1"/>
      <w:numFmt w:val="bullet"/>
      <w:lvlText w:val=""/>
      <w:lvlJc w:val="left"/>
      <w:pPr>
        <w:tabs>
          <w:tab w:val="num" w:pos="2520"/>
        </w:tabs>
        <w:ind w:left="2520" w:hanging="360"/>
      </w:pPr>
      <w:rPr>
        <w:rFonts w:ascii="Symbol" w:hAnsi="Symbol" w:cs="Symbol" w:hint="default"/>
        <w:sz w:val="28"/>
        <w:szCs w:val="28"/>
      </w:rPr>
    </w:lvl>
    <w:lvl w:ilvl="6">
      <w:start w:val="1"/>
      <w:numFmt w:val="bullet"/>
      <w:lvlText w:val=""/>
      <w:lvlJc w:val="left"/>
      <w:pPr>
        <w:tabs>
          <w:tab w:val="num" w:pos="2880"/>
        </w:tabs>
        <w:ind w:left="2880" w:hanging="360"/>
      </w:pPr>
      <w:rPr>
        <w:rFonts w:ascii="Symbol" w:hAnsi="Symbol" w:cs="Symbol" w:hint="default"/>
        <w:sz w:val="28"/>
        <w:szCs w:val="28"/>
      </w:rPr>
    </w:lvl>
    <w:lvl w:ilvl="7">
      <w:start w:val="1"/>
      <w:numFmt w:val="bullet"/>
      <w:lvlText w:val=""/>
      <w:lvlJc w:val="left"/>
      <w:pPr>
        <w:tabs>
          <w:tab w:val="num" w:pos="3240"/>
        </w:tabs>
        <w:ind w:left="3240" w:hanging="360"/>
      </w:pPr>
      <w:rPr>
        <w:rFonts w:ascii="Symbol" w:hAnsi="Symbol" w:cs="Symbol" w:hint="default"/>
        <w:sz w:val="28"/>
        <w:szCs w:val="28"/>
      </w:rPr>
    </w:lvl>
    <w:lvl w:ilvl="8">
      <w:start w:val="1"/>
      <w:numFmt w:val="bullet"/>
      <w:lvlText w:val=""/>
      <w:lvlJc w:val="left"/>
      <w:pPr>
        <w:tabs>
          <w:tab w:val="num" w:pos="3600"/>
        </w:tabs>
        <w:ind w:left="3600" w:hanging="360"/>
      </w:pPr>
      <w:rPr>
        <w:rFonts w:ascii="Symbol" w:hAnsi="Symbol" w:cs="Symbol" w:hint="default"/>
        <w:sz w:val="28"/>
        <w:szCs w:val="28"/>
      </w:rPr>
    </w:lvl>
  </w:abstractNum>
  <w:abstractNum w:abstractNumId="13">
    <w:nsid w:val="022210BE"/>
    <w:multiLevelType w:val="hybridMultilevel"/>
    <w:tmpl w:val="EB3E6564"/>
    <w:lvl w:ilvl="0" w:tplc="1FAC9566">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4">
    <w:nsid w:val="11A76B1B"/>
    <w:multiLevelType w:val="multilevel"/>
    <w:tmpl w:val="2DF448F8"/>
    <w:lvl w:ilvl="0">
      <w:start w:val="2"/>
      <w:numFmt w:val="decimal"/>
      <w:lvlText w:val="%1."/>
      <w:lvlJc w:val="left"/>
      <w:pPr>
        <w:ind w:left="450" w:hanging="450"/>
      </w:pPr>
      <w:rPr>
        <w:rFonts w:hint="default"/>
      </w:rPr>
    </w:lvl>
    <w:lvl w:ilvl="1">
      <w:start w:val="1"/>
      <w:numFmt w:val="decimal"/>
      <w:lvlText w:val="%1.%2."/>
      <w:lvlJc w:val="left"/>
      <w:pPr>
        <w:ind w:left="1146" w:hanging="720"/>
      </w:pPr>
      <w:rPr>
        <w:rFonts w:hint="default"/>
        <w:b w:val="0"/>
      </w:rPr>
    </w:lvl>
    <w:lvl w:ilvl="2">
      <w:start w:val="1"/>
      <w:numFmt w:val="decimal"/>
      <w:lvlText w:val="%1.%2.%3."/>
      <w:lvlJc w:val="left"/>
      <w:pPr>
        <w:ind w:left="5760" w:hanging="720"/>
      </w:pPr>
      <w:rPr>
        <w:rFonts w:hint="default"/>
      </w:rPr>
    </w:lvl>
    <w:lvl w:ilvl="3">
      <w:start w:val="1"/>
      <w:numFmt w:val="decimal"/>
      <w:lvlText w:val="%1.%2.%3.%4."/>
      <w:lvlJc w:val="left"/>
      <w:pPr>
        <w:ind w:left="8640" w:hanging="1080"/>
      </w:pPr>
      <w:rPr>
        <w:rFonts w:hint="default"/>
      </w:rPr>
    </w:lvl>
    <w:lvl w:ilvl="4">
      <w:start w:val="1"/>
      <w:numFmt w:val="decimal"/>
      <w:lvlText w:val="%1.%2.%3.%4.%5."/>
      <w:lvlJc w:val="left"/>
      <w:pPr>
        <w:ind w:left="11160" w:hanging="1080"/>
      </w:pPr>
      <w:rPr>
        <w:rFonts w:hint="default"/>
      </w:rPr>
    </w:lvl>
    <w:lvl w:ilvl="5">
      <w:start w:val="1"/>
      <w:numFmt w:val="decimal"/>
      <w:lvlText w:val="%1.%2.%3.%4.%5.%6."/>
      <w:lvlJc w:val="left"/>
      <w:pPr>
        <w:ind w:left="14040" w:hanging="1440"/>
      </w:pPr>
      <w:rPr>
        <w:rFonts w:hint="default"/>
      </w:rPr>
    </w:lvl>
    <w:lvl w:ilvl="6">
      <w:start w:val="1"/>
      <w:numFmt w:val="decimal"/>
      <w:lvlText w:val="%1.%2.%3.%4.%5.%6.%7."/>
      <w:lvlJc w:val="left"/>
      <w:pPr>
        <w:ind w:left="16920" w:hanging="1800"/>
      </w:pPr>
      <w:rPr>
        <w:rFonts w:hint="default"/>
      </w:rPr>
    </w:lvl>
    <w:lvl w:ilvl="7">
      <w:start w:val="1"/>
      <w:numFmt w:val="decimal"/>
      <w:lvlText w:val="%1.%2.%3.%4.%5.%6.%7.%8."/>
      <w:lvlJc w:val="left"/>
      <w:pPr>
        <w:ind w:left="19440" w:hanging="1800"/>
      </w:pPr>
      <w:rPr>
        <w:rFonts w:hint="default"/>
      </w:rPr>
    </w:lvl>
    <w:lvl w:ilvl="8">
      <w:start w:val="1"/>
      <w:numFmt w:val="decimal"/>
      <w:lvlText w:val="%1.%2.%3.%4.%5.%6.%7.%8.%9."/>
      <w:lvlJc w:val="left"/>
      <w:pPr>
        <w:ind w:left="22320" w:hanging="2160"/>
      </w:pPr>
      <w:rPr>
        <w:rFonts w:hint="default"/>
      </w:rPr>
    </w:lvl>
  </w:abstractNum>
  <w:abstractNum w:abstractNumId="15">
    <w:nsid w:val="1A457878"/>
    <w:multiLevelType w:val="hybridMultilevel"/>
    <w:tmpl w:val="853CEC0A"/>
    <w:lvl w:ilvl="0" w:tplc="01A2F972">
      <w:start w:val="1"/>
      <w:numFmt w:val="decimal"/>
      <w:lvlText w:val="%1)"/>
      <w:lvlJc w:val="left"/>
      <w:pPr>
        <w:ind w:left="360" w:hanging="360"/>
      </w:pPr>
      <w:rPr>
        <w:rFonts w:hint="default"/>
        <w:sz w:val="28"/>
        <w:szCs w:val="28"/>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16">
    <w:nsid w:val="281573C3"/>
    <w:multiLevelType w:val="hybridMultilevel"/>
    <w:tmpl w:val="99223034"/>
    <w:lvl w:ilvl="0" w:tplc="1FAC9566">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7">
    <w:nsid w:val="2B022BE8"/>
    <w:multiLevelType w:val="hybridMultilevel"/>
    <w:tmpl w:val="19647DF6"/>
    <w:lvl w:ilvl="0" w:tplc="68B42292">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8">
    <w:nsid w:val="30F13B35"/>
    <w:multiLevelType w:val="hybridMultilevel"/>
    <w:tmpl w:val="2E48D5AA"/>
    <w:lvl w:ilvl="0" w:tplc="6536652E">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9">
    <w:nsid w:val="354D7941"/>
    <w:multiLevelType w:val="hybridMultilevel"/>
    <w:tmpl w:val="47607DF0"/>
    <w:lvl w:ilvl="0" w:tplc="68B42292">
      <w:start w:val="1"/>
      <w:numFmt w:val="bullet"/>
      <w:lvlText w:val=""/>
      <w:lvlJc w:val="left"/>
      <w:pPr>
        <w:ind w:left="928"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0">
    <w:nsid w:val="38DE52ED"/>
    <w:multiLevelType w:val="hybridMultilevel"/>
    <w:tmpl w:val="EB50E814"/>
    <w:lvl w:ilvl="0" w:tplc="473E770E">
      <w:start w:val="1"/>
      <w:numFmt w:val="decimal"/>
      <w:lvlText w:val="%1."/>
      <w:lvlJc w:val="left"/>
      <w:pPr>
        <w:ind w:left="3479" w:hanging="360"/>
      </w:pPr>
      <w:rPr>
        <w:rFonts w:hint="default"/>
      </w:rPr>
    </w:lvl>
    <w:lvl w:ilvl="1" w:tplc="04190019">
      <w:start w:val="1"/>
      <w:numFmt w:val="lowerLetter"/>
      <w:lvlText w:val="%2."/>
      <w:lvlJc w:val="left"/>
      <w:pPr>
        <w:ind w:left="4199" w:hanging="360"/>
      </w:pPr>
    </w:lvl>
    <w:lvl w:ilvl="2" w:tplc="0419001B" w:tentative="1">
      <w:start w:val="1"/>
      <w:numFmt w:val="lowerRoman"/>
      <w:lvlText w:val="%3."/>
      <w:lvlJc w:val="right"/>
      <w:pPr>
        <w:ind w:left="4919" w:hanging="180"/>
      </w:pPr>
    </w:lvl>
    <w:lvl w:ilvl="3" w:tplc="0419000F" w:tentative="1">
      <w:start w:val="1"/>
      <w:numFmt w:val="decimal"/>
      <w:lvlText w:val="%4."/>
      <w:lvlJc w:val="left"/>
      <w:pPr>
        <w:ind w:left="5639" w:hanging="360"/>
      </w:pPr>
    </w:lvl>
    <w:lvl w:ilvl="4" w:tplc="04190019" w:tentative="1">
      <w:start w:val="1"/>
      <w:numFmt w:val="lowerLetter"/>
      <w:lvlText w:val="%5."/>
      <w:lvlJc w:val="left"/>
      <w:pPr>
        <w:ind w:left="6359" w:hanging="360"/>
      </w:pPr>
    </w:lvl>
    <w:lvl w:ilvl="5" w:tplc="0419001B" w:tentative="1">
      <w:start w:val="1"/>
      <w:numFmt w:val="lowerRoman"/>
      <w:lvlText w:val="%6."/>
      <w:lvlJc w:val="right"/>
      <w:pPr>
        <w:ind w:left="7079" w:hanging="180"/>
      </w:pPr>
    </w:lvl>
    <w:lvl w:ilvl="6" w:tplc="0419000F" w:tentative="1">
      <w:start w:val="1"/>
      <w:numFmt w:val="decimal"/>
      <w:lvlText w:val="%7."/>
      <w:lvlJc w:val="left"/>
      <w:pPr>
        <w:ind w:left="7799" w:hanging="360"/>
      </w:pPr>
    </w:lvl>
    <w:lvl w:ilvl="7" w:tplc="04190019" w:tentative="1">
      <w:start w:val="1"/>
      <w:numFmt w:val="lowerLetter"/>
      <w:lvlText w:val="%8."/>
      <w:lvlJc w:val="left"/>
      <w:pPr>
        <w:ind w:left="8519" w:hanging="360"/>
      </w:pPr>
    </w:lvl>
    <w:lvl w:ilvl="8" w:tplc="0419001B" w:tentative="1">
      <w:start w:val="1"/>
      <w:numFmt w:val="lowerRoman"/>
      <w:lvlText w:val="%9."/>
      <w:lvlJc w:val="right"/>
      <w:pPr>
        <w:ind w:left="9239" w:hanging="180"/>
      </w:pPr>
    </w:lvl>
  </w:abstractNum>
  <w:abstractNum w:abstractNumId="21">
    <w:nsid w:val="3D2D1628"/>
    <w:multiLevelType w:val="hybridMultilevel"/>
    <w:tmpl w:val="475E62BE"/>
    <w:lvl w:ilvl="0" w:tplc="1FAC9566">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2">
    <w:nsid w:val="6D0A5981"/>
    <w:multiLevelType w:val="hybridMultilevel"/>
    <w:tmpl w:val="E8A22FE0"/>
    <w:lvl w:ilvl="0" w:tplc="1FAC9566">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num w:numId="1">
    <w:abstractNumId w:val="20"/>
  </w:num>
  <w:num w:numId="2">
    <w:abstractNumId w:val="14"/>
  </w:num>
  <w:num w:numId="3">
    <w:abstractNumId w:val="15"/>
  </w:num>
  <w:num w:numId="4">
    <w:abstractNumId w:val="0"/>
  </w:num>
  <w:num w:numId="5">
    <w:abstractNumId w:val="6"/>
  </w:num>
  <w:num w:numId="6">
    <w:abstractNumId w:val="10"/>
  </w:num>
  <w:num w:numId="7">
    <w:abstractNumId w:val="2"/>
  </w:num>
  <w:num w:numId="8">
    <w:abstractNumId w:val="19"/>
  </w:num>
  <w:num w:numId="9">
    <w:abstractNumId w:val="17"/>
  </w:num>
  <w:num w:numId="10">
    <w:abstractNumId w:val="18"/>
  </w:num>
  <w:num w:numId="11">
    <w:abstractNumId w:val="21"/>
  </w:num>
  <w:num w:numId="12">
    <w:abstractNumId w:val="22"/>
  </w:num>
  <w:num w:numId="13">
    <w:abstractNumId w:val="16"/>
  </w:num>
  <w:num w:numId="14">
    <w:abstractNumId w:val="13"/>
  </w:num>
  <w:numIdMacAtCleanup w:val="1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drawingGridHorizontalSpacing w:val="11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F4F69"/>
    <w:rsid w:val="00001FD2"/>
    <w:rsid w:val="00021EC5"/>
    <w:rsid w:val="00022A27"/>
    <w:rsid w:val="0002310E"/>
    <w:rsid w:val="00035123"/>
    <w:rsid w:val="000427E4"/>
    <w:rsid w:val="0004455A"/>
    <w:rsid w:val="00045DFE"/>
    <w:rsid w:val="00052A2F"/>
    <w:rsid w:val="000556DD"/>
    <w:rsid w:val="00061812"/>
    <w:rsid w:val="000618EB"/>
    <w:rsid w:val="0006312D"/>
    <w:rsid w:val="00064796"/>
    <w:rsid w:val="000653DB"/>
    <w:rsid w:val="00067427"/>
    <w:rsid w:val="0007206B"/>
    <w:rsid w:val="000750CF"/>
    <w:rsid w:val="000860A6"/>
    <w:rsid w:val="00090B21"/>
    <w:rsid w:val="00094536"/>
    <w:rsid w:val="00094F98"/>
    <w:rsid w:val="000964EE"/>
    <w:rsid w:val="000973A3"/>
    <w:rsid w:val="000A63CD"/>
    <w:rsid w:val="000B52B7"/>
    <w:rsid w:val="000B70B7"/>
    <w:rsid w:val="000C3FE3"/>
    <w:rsid w:val="000C729D"/>
    <w:rsid w:val="000D4715"/>
    <w:rsid w:val="000D6E04"/>
    <w:rsid w:val="000F1F94"/>
    <w:rsid w:val="00101F64"/>
    <w:rsid w:val="001024AF"/>
    <w:rsid w:val="0012198C"/>
    <w:rsid w:val="001227E9"/>
    <w:rsid w:val="001251D0"/>
    <w:rsid w:val="00126BED"/>
    <w:rsid w:val="00147746"/>
    <w:rsid w:val="00151632"/>
    <w:rsid w:val="00151F09"/>
    <w:rsid w:val="00167AEC"/>
    <w:rsid w:val="001718E7"/>
    <w:rsid w:val="00183543"/>
    <w:rsid w:val="00185282"/>
    <w:rsid w:val="00185EEC"/>
    <w:rsid w:val="001908E1"/>
    <w:rsid w:val="00191F66"/>
    <w:rsid w:val="00196251"/>
    <w:rsid w:val="00196DC2"/>
    <w:rsid w:val="001A0676"/>
    <w:rsid w:val="001A0C12"/>
    <w:rsid w:val="001A2A35"/>
    <w:rsid w:val="001A2B79"/>
    <w:rsid w:val="001B6F3E"/>
    <w:rsid w:val="001C2265"/>
    <w:rsid w:val="001D07F8"/>
    <w:rsid w:val="001D4A4E"/>
    <w:rsid w:val="001D5BD3"/>
    <w:rsid w:val="001D6BF5"/>
    <w:rsid w:val="001E3F65"/>
    <w:rsid w:val="001E7C57"/>
    <w:rsid w:val="0020395F"/>
    <w:rsid w:val="002063D1"/>
    <w:rsid w:val="00212BBB"/>
    <w:rsid w:val="002138A1"/>
    <w:rsid w:val="00213FA1"/>
    <w:rsid w:val="00214E42"/>
    <w:rsid w:val="00227A2B"/>
    <w:rsid w:val="00241E41"/>
    <w:rsid w:val="0025658F"/>
    <w:rsid w:val="00256B05"/>
    <w:rsid w:val="00260B23"/>
    <w:rsid w:val="00263C8C"/>
    <w:rsid w:val="00266B85"/>
    <w:rsid w:val="00267DFB"/>
    <w:rsid w:val="0027697A"/>
    <w:rsid w:val="00283F0A"/>
    <w:rsid w:val="002A1E4F"/>
    <w:rsid w:val="002B3F6A"/>
    <w:rsid w:val="002B6FA7"/>
    <w:rsid w:val="002D1BD3"/>
    <w:rsid w:val="002D5B08"/>
    <w:rsid w:val="002D7E3A"/>
    <w:rsid w:val="002E6A0D"/>
    <w:rsid w:val="002F2FCF"/>
    <w:rsid w:val="002F3993"/>
    <w:rsid w:val="002F4F69"/>
    <w:rsid w:val="00305F50"/>
    <w:rsid w:val="00310189"/>
    <w:rsid w:val="003109CE"/>
    <w:rsid w:val="00310E12"/>
    <w:rsid w:val="0031393B"/>
    <w:rsid w:val="003218F0"/>
    <w:rsid w:val="00323587"/>
    <w:rsid w:val="00323C92"/>
    <w:rsid w:val="00324634"/>
    <w:rsid w:val="00325254"/>
    <w:rsid w:val="00326954"/>
    <w:rsid w:val="00327D85"/>
    <w:rsid w:val="00330659"/>
    <w:rsid w:val="003366CC"/>
    <w:rsid w:val="00337A83"/>
    <w:rsid w:val="00341495"/>
    <w:rsid w:val="00343AC9"/>
    <w:rsid w:val="00344466"/>
    <w:rsid w:val="00350C19"/>
    <w:rsid w:val="0035294A"/>
    <w:rsid w:val="003534AD"/>
    <w:rsid w:val="00354C5A"/>
    <w:rsid w:val="00356FFB"/>
    <w:rsid w:val="0037396D"/>
    <w:rsid w:val="00373D71"/>
    <w:rsid w:val="0038303C"/>
    <w:rsid w:val="003834F4"/>
    <w:rsid w:val="00385E0B"/>
    <w:rsid w:val="00391FC7"/>
    <w:rsid w:val="00394F61"/>
    <w:rsid w:val="00397196"/>
    <w:rsid w:val="003A1425"/>
    <w:rsid w:val="003A617C"/>
    <w:rsid w:val="003A7A12"/>
    <w:rsid w:val="003B0D63"/>
    <w:rsid w:val="003B4D11"/>
    <w:rsid w:val="003B5396"/>
    <w:rsid w:val="003B5509"/>
    <w:rsid w:val="003B5AF2"/>
    <w:rsid w:val="003C2D9D"/>
    <w:rsid w:val="003C49AC"/>
    <w:rsid w:val="003D0CF0"/>
    <w:rsid w:val="003D59CC"/>
    <w:rsid w:val="003E5169"/>
    <w:rsid w:val="00403934"/>
    <w:rsid w:val="004059C8"/>
    <w:rsid w:val="0042071F"/>
    <w:rsid w:val="004231A9"/>
    <w:rsid w:val="00431A5A"/>
    <w:rsid w:val="00433E2D"/>
    <w:rsid w:val="004404D6"/>
    <w:rsid w:val="004431C2"/>
    <w:rsid w:val="00453F6A"/>
    <w:rsid w:val="00454F2F"/>
    <w:rsid w:val="0045795F"/>
    <w:rsid w:val="0046112C"/>
    <w:rsid w:val="004611C1"/>
    <w:rsid w:val="00467114"/>
    <w:rsid w:val="0047509E"/>
    <w:rsid w:val="0048196B"/>
    <w:rsid w:val="00481B5B"/>
    <w:rsid w:val="00484A61"/>
    <w:rsid w:val="00487074"/>
    <w:rsid w:val="00487A4A"/>
    <w:rsid w:val="00497F58"/>
    <w:rsid w:val="004A495F"/>
    <w:rsid w:val="004A5250"/>
    <w:rsid w:val="004A53B7"/>
    <w:rsid w:val="004A79E9"/>
    <w:rsid w:val="004A7B33"/>
    <w:rsid w:val="004B0A0A"/>
    <w:rsid w:val="004B3676"/>
    <w:rsid w:val="004B7FDE"/>
    <w:rsid w:val="004C34C6"/>
    <w:rsid w:val="004D074B"/>
    <w:rsid w:val="004D12C4"/>
    <w:rsid w:val="004D4661"/>
    <w:rsid w:val="004E3747"/>
    <w:rsid w:val="004F186D"/>
    <w:rsid w:val="00501329"/>
    <w:rsid w:val="00502579"/>
    <w:rsid w:val="0050387A"/>
    <w:rsid w:val="0050618C"/>
    <w:rsid w:val="00506A55"/>
    <w:rsid w:val="005127B8"/>
    <w:rsid w:val="005149C2"/>
    <w:rsid w:val="005223A6"/>
    <w:rsid w:val="00532D6D"/>
    <w:rsid w:val="005331A9"/>
    <w:rsid w:val="0053509A"/>
    <w:rsid w:val="00536F23"/>
    <w:rsid w:val="00540119"/>
    <w:rsid w:val="00547310"/>
    <w:rsid w:val="00547510"/>
    <w:rsid w:val="00553770"/>
    <w:rsid w:val="005607EF"/>
    <w:rsid w:val="00561445"/>
    <w:rsid w:val="00561668"/>
    <w:rsid w:val="005620E5"/>
    <w:rsid w:val="00566B90"/>
    <w:rsid w:val="005829D5"/>
    <w:rsid w:val="00584232"/>
    <w:rsid w:val="005848EB"/>
    <w:rsid w:val="00585EE1"/>
    <w:rsid w:val="00590F98"/>
    <w:rsid w:val="0059700E"/>
    <w:rsid w:val="005A2F38"/>
    <w:rsid w:val="005B1246"/>
    <w:rsid w:val="005B4B3D"/>
    <w:rsid w:val="005B78F9"/>
    <w:rsid w:val="005C25CF"/>
    <w:rsid w:val="005D0613"/>
    <w:rsid w:val="005D1191"/>
    <w:rsid w:val="005D2A74"/>
    <w:rsid w:val="005E2C36"/>
    <w:rsid w:val="005E4399"/>
    <w:rsid w:val="005F1DAF"/>
    <w:rsid w:val="005F5E8B"/>
    <w:rsid w:val="006028D0"/>
    <w:rsid w:val="00603528"/>
    <w:rsid w:val="006058A7"/>
    <w:rsid w:val="00611232"/>
    <w:rsid w:val="006123ED"/>
    <w:rsid w:val="0061292F"/>
    <w:rsid w:val="00620124"/>
    <w:rsid w:val="00621E29"/>
    <w:rsid w:val="00623AD4"/>
    <w:rsid w:val="0063006A"/>
    <w:rsid w:val="00635FF3"/>
    <w:rsid w:val="006404F9"/>
    <w:rsid w:val="00640FBB"/>
    <w:rsid w:val="0064235E"/>
    <w:rsid w:val="006429DE"/>
    <w:rsid w:val="00642CED"/>
    <w:rsid w:val="00654C23"/>
    <w:rsid w:val="00656F2E"/>
    <w:rsid w:val="0067202B"/>
    <w:rsid w:val="006751E5"/>
    <w:rsid w:val="006813F5"/>
    <w:rsid w:val="00682369"/>
    <w:rsid w:val="00686018"/>
    <w:rsid w:val="006870DF"/>
    <w:rsid w:val="00696EDE"/>
    <w:rsid w:val="006A2AB2"/>
    <w:rsid w:val="006B6EEC"/>
    <w:rsid w:val="006C1A33"/>
    <w:rsid w:val="006C70FB"/>
    <w:rsid w:val="006C78FE"/>
    <w:rsid w:val="006D46C2"/>
    <w:rsid w:val="006D4A7E"/>
    <w:rsid w:val="006E0D38"/>
    <w:rsid w:val="006E44E4"/>
    <w:rsid w:val="006E47C5"/>
    <w:rsid w:val="006F05A8"/>
    <w:rsid w:val="006F62AC"/>
    <w:rsid w:val="0070206F"/>
    <w:rsid w:val="007021E4"/>
    <w:rsid w:val="00702462"/>
    <w:rsid w:val="0071098B"/>
    <w:rsid w:val="00717AF2"/>
    <w:rsid w:val="007327B2"/>
    <w:rsid w:val="00733488"/>
    <w:rsid w:val="007355FE"/>
    <w:rsid w:val="0073742D"/>
    <w:rsid w:val="0074199D"/>
    <w:rsid w:val="00743EFF"/>
    <w:rsid w:val="00744ADA"/>
    <w:rsid w:val="00745568"/>
    <w:rsid w:val="007534E9"/>
    <w:rsid w:val="007539DF"/>
    <w:rsid w:val="00765844"/>
    <w:rsid w:val="00767DA9"/>
    <w:rsid w:val="0077036F"/>
    <w:rsid w:val="007946C3"/>
    <w:rsid w:val="00796EC5"/>
    <w:rsid w:val="007A04AA"/>
    <w:rsid w:val="007A1F8B"/>
    <w:rsid w:val="007B022D"/>
    <w:rsid w:val="007B7A73"/>
    <w:rsid w:val="007C1524"/>
    <w:rsid w:val="007C1B26"/>
    <w:rsid w:val="007C3102"/>
    <w:rsid w:val="007C4DA5"/>
    <w:rsid w:val="007C5BA7"/>
    <w:rsid w:val="007C5D80"/>
    <w:rsid w:val="007C696D"/>
    <w:rsid w:val="007D06BD"/>
    <w:rsid w:val="007D2466"/>
    <w:rsid w:val="007D3DA8"/>
    <w:rsid w:val="007D3DD9"/>
    <w:rsid w:val="007D5E5D"/>
    <w:rsid w:val="007E510D"/>
    <w:rsid w:val="007F39B3"/>
    <w:rsid w:val="00804DC5"/>
    <w:rsid w:val="00810014"/>
    <w:rsid w:val="008125DA"/>
    <w:rsid w:val="008223AD"/>
    <w:rsid w:val="00823F02"/>
    <w:rsid w:val="00830D11"/>
    <w:rsid w:val="00840601"/>
    <w:rsid w:val="00860DD8"/>
    <w:rsid w:val="00864EDF"/>
    <w:rsid w:val="0087143B"/>
    <w:rsid w:val="0087724F"/>
    <w:rsid w:val="00895356"/>
    <w:rsid w:val="008A0B29"/>
    <w:rsid w:val="008A7EAD"/>
    <w:rsid w:val="008B746B"/>
    <w:rsid w:val="008C34C9"/>
    <w:rsid w:val="008C5538"/>
    <w:rsid w:val="008D0AA6"/>
    <w:rsid w:val="008D136A"/>
    <w:rsid w:val="008D17CD"/>
    <w:rsid w:val="008D2B32"/>
    <w:rsid w:val="008F105C"/>
    <w:rsid w:val="008F2480"/>
    <w:rsid w:val="008F390D"/>
    <w:rsid w:val="008F54E7"/>
    <w:rsid w:val="008F7DA7"/>
    <w:rsid w:val="00905E29"/>
    <w:rsid w:val="00910643"/>
    <w:rsid w:val="00912B33"/>
    <w:rsid w:val="00917AA5"/>
    <w:rsid w:val="00922D97"/>
    <w:rsid w:val="0092339B"/>
    <w:rsid w:val="00934741"/>
    <w:rsid w:val="00945D20"/>
    <w:rsid w:val="00945D33"/>
    <w:rsid w:val="00947F49"/>
    <w:rsid w:val="0095386E"/>
    <w:rsid w:val="009616CD"/>
    <w:rsid w:val="00967D53"/>
    <w:rsid w:val="009719AA"/>
    <w:rsid w:val="009743FA"/>
    <w:rsid w:val="009762A9"/>
    <w:rsid w:val="00982F0B"/>
    <w:rsid w:val="00983303"/>
    <w:rsid w:val="00987AE8"/>
    <w:rsid w:val="00991A11"/>
    <w:rsid w:val="009A0A94"/>
    <w:rsid w:val="009B0E8F"/>
    <w:rsid w:val="009C0B09"/>
    <w:rsid w:val="009C483A"/>
    <w:rsid w:val="009C5C82"/>
    <w:rsid w:val="009D12D2"/>
    <w:rsid w:val="009D3014"/>
    <w:rsid w:val="009D4FF0"/>
    <w:rsid w:val="009D590D"/>
    <w:rsid w:val="009E14B0"/>
    <w:rsid w:val="009E30A4"/>
    <w:rsid w:val="009E38A3"/>
    <w:rsid w:val="009E783E"/>
    <w:rsid w:val="009F13C0"/>
    <w:rsid w:val="009F3EB7"/>
    <w:rsid w:val="009F4BBA"/>
    <w:rsid w:val="00A05166"/>
    <w:rsid w:val="00A30986"/>
    <w:rsid w:val="00A33FAE"/>
    <w:rsid w:val="00A36E08"/>
    <w:rsid w:val="00A41A25"/>
    <w:rsid w:val="00A43B12"/>
    <w:rsid w:val="00A45ADD"/>
    <w:rsid w:val="00A55036"/>
    <w:rsid w:val="00A63FD3"/>
    <w:rsid w:val="00A6750A"/>
    <w:rsid w:val="00A75CF4"/>
    <w:rsid w:val="00A84FBD"/>
    <w:rsid w:val="00A85454"/>
    <w:rsid w:val="00A86B2F"/>
    <w:rsid w:val="00A96F3D"/>
    <w:rsid w:val="00AA0F34"/>
    <w:rsid w:val="00AB1D28"/>
    <w:rsid w:val="00AB2798"/>
    <w:rsid w:val="00AB40B3"/>
    <w:rsid w:val="00AB4F33"/>
    <w:rsid w:val="00AC7EEB"/>
    <w:rsid w:val="00AD7D9A"/>
    <w:rsid w:val="00AE0835"/>
    <w:rsid w:val="00AE3A99"/>
    <w:rsid w:val="00AE7D65"/>
    <w:rsid w:val="00AF2EC7"/>
    <w:rsid w:val="00AF40E1"/>
    <w:rsid w:val="00B0391B"/>
    <w:rsid w:val="00B17C71"/>
    <w:rsid w:val="00B20F29"/>
    <w:rsid w:val="00B27563"/>
    <w:rsid w:val="00B30686"/>
    <w:rsid w:val="00B33F9E"/>
    <w:rsid w:val="00B36279"/>
    <w:rsid w:val="00B4225B"/>
    <w:rsid w:val="00B524CB"/>
    <w:rsid w:val="00B56960"/>
    <w:rsid w:val="00B63B20"/>
    <w:rsid w:val="00B66405"/>
    <w:rsid w:val="00B725A9"/>
    <w:rsid w:val="00B74E82"/>
    <w:rsid w:val="00B763F7"/>
    <w:rsid w:val="00BA726E"/>
    <w:rsid w:val="00BB57DA"/>
    <w:rsid w:val="00BB621A"/>
    <w:rsid w:val="00BC5893"/>
    <w:rsid w:val="00BC58AB"/>
    <w:rsid w:val="00BD0682"/>
    <w:rsid w:val="00BD34AC"/>
    <w:rsid w:val="00BE6E07"/>
    <w:rsid w:val="00BE796A"/>
    <w:rsid w:val="00BE7AED"/>
    <w:rsid w:val="00BF19F0"/>
    <w:rsid w:val="00BF3165"/>
    <w:rsid w:val="00C00DEE"/>
    <w:rsid w:val="00C10747"/>
    <w:rsid w:val="00C20DE0"/>
    <w:rsid w:val="00C21400"/>
    <w:rsid w:val="00C31D56"/>
    <w:rsid w:val="00C337D8"/>
    <w:rsid w:val="00C36CFF"/>
    <w:rsid w:val="00C435AA"/>
    <w:rsid w:val="00C505A4"/>
    <w:rsid w:val="00C53BDE"/>
    <w:rsid w:val="00C60D90"/>
    <w:rsid w:val="00C67E29"/>
    <w:rsid w:val="00C74984"/>
    <w:rsid w:val="00C751CC"/>
    <w:rsid w:val="00C76CB9"/>
    <w:rsid w:val="00C77A6A"/>
    <w:rsid w:val="00C87A40"/>
    <w:rsid w:val="00C92025"/>
    <w:rsid w:val="00C948EA"/>
    <w:rsid w:val="00CA75A7"/>
    <w:rsid w:val="00CB2D9F"/>
    <w:rsid w:val="00CB49A9"/>
    <w:rsid w:val="00CB4DB1"/>
    <w:rsid w:val="00CB539C"/>
    <w:rsid w:val="00CC2CE7"/>
    <w:rsid w:val="00CC4459"/>
    <w:rsid w:val="00CC54EF"/>
    <w:rsid w:val="00CC7489"/>
    <w:rsid w:val="00CE2454"/>
    <w:rsid w:val="00CE58A0"/>
    <w:rsid w:val="00CE6B62"/>
    <w:rsid w:val="00CF4749"/>
    <w:rsid w:val="00CF6C87"/>
    <w:rsid w:val="00D136CF"/>
    <w:rsid w:val="00D148C4"/>
    <w:rsid w:val="00D20EC2"/>
    <w:rsid w:val="00D24885"/>
    <w:rsid w:val="00D268C3"/>
    <w:rsid w:val="00D31451"/>
    <w:rsid w:val="00D3459D"/>
    <w:rsid w:val="00D365DB"/>
    <w:rsid w:val="00D4548C"/>
    <w:rsid w:val="00D47942"/>
    <w:rsid w:val="00D501FA"/>
    <w:rsid w:val="00D51EA0"/>
    <w:rsid w:val="00D53F10"/>
    <w:rsid w:val="00D63D77"/>
    <w:rsid w:val="00D646BF"/>
    <w:rsid w:val="00D66353"/>
    <w:rsid w:val="00D67DB7"/>
    <w:rsid w:val="00D74A74"/>
    <w:rsid w:val="00D7565E"/>
    <w:rsid w:val="00D84E7C"/>
    <w:rsid w:val="00D92AD3"/>
    <w:rsid w:val="00D93B38"/>
    <w:rsid w:val="00DA78E0"/>
    <w:rsid w:val="00DB78F4"/>
    <w:rsid w:val="00DB7D6D"/>
    <w:rsid w:val="00DC6046"/>
    <w:rsid w:val="00DD1AA5"/>
    <w:rsid w:val="00DD4300"/>
    <w:rsid w:val="00DD6306"/>
    <w:rsid w:val="00DD7C1C"/>
    <w:rsid w:val="00DE53B6"/>
    <w:rsid w:val="00E145BF"/>
    <w:rsid w:val="00E1488F"/>
    <w:rsid w:val="00E17EEE"/>
    <w:rsid w:val="00E20762"/>
    <w:rsid w:val="00E276D9"/>
    <w:rsid w:val="00E31A35"/>
    <w:rsid w:val="00E33F74"/>
    <w:rsid w:val="00E35603"/>
    <w:rsid w:val="00E43D4E"/>
    <w:rsid w:val="00E450A2"/>
    <w:rsid w:val="00E52AA4"/>
    <w:rsid w:val="00E5462F"/>
    <w:rsid w:val="00E54D39"/>
    <w:rsid w:val="00E55ED7"/>
    <w:rsid w:val="00E57DD2"/>
    <w:rsid w:val="00E6178B"/>
    <w:rsid w:val="00E6733A"/>
    <w:rsid w:val="00E7223A"/>
    <w:rsid w:val="00E76021"/>
    <w:rsid w:val="00E82E0B"/>
    <w:rsid w:val="00E846C7"/>
    <w:rsid w:val="00E91B22"/>
    <w:rsid w:val="00E9231E"/>
    <w:rsid w:val="00E930E2"/>
    <w:rsid w:val="00E93633"/>
    <w:rsid w:val="00E94CD0"/>
    <w:rsid w:val="00EA018A"/>
    <w:rsid w:val="00EA1989"/>
    <w:rsid w:val="00EB41AE"/>
    <w:rsid w:val="00EC1354"/>
    <w:rsid w:val="00EC7822"/>
    <w:rsid w:val="00ED30EB"/>
    <w:rsid w:val="00ED5886"/>
    <w:rsid w:val="00ED67DC"/>
    <w:rsid w:val="00ED72EF"/>
    <w:rsid w:val="00EE183C"/>
    <w:rsid w:val="00F0173D"/>
    <w:rsid w:val="00F02F84"/>
    <w:rsid w:val="00F0337B"/>
    <w:rsid w:val="00F102C2"/>
    <w:rsid w:val="00F114C2"/>
    <w:rsid w:val="00F145E5"/>
    <w:rsid w:val="00F15248"/>
    <w:rsid w:val="00F1632D"/>
    <w:rsid w:val="00F165BB"/>
    <w:rsid w:val="00F208C7"/>
    <w:rsid w:val="00F20B90"/>
    <w:rsid w:val="00F35347"/>
    <w:rsid w:val="00F41837"/>
    <w:rsid w:val="00F42C1A"/>
    <w:rsid w:val="00F45346"/>
    <w:rsid w:val="00F51B47"/>
    <w:rsid w:val="00F5364C"/>
    <w:rsid w:val="00F56419"/>
    <w:rsid w:val="00F6626E"/>
    <w:rsid w:val="00F81B09"/>
    <w:rsid w:val="00F843FE"/>
    <w:rsid w:val="00F94F8C"/>
    <w:rsid w:val="00F95106"/>
    <w:rsid w:val="00FA02EA"/>
    <w:rsid w:val="00FA39A8"/>
    <w:rsid w:val="00FA72A4"/>
    <w:rsid w:val="00FB5F9F"/>
    <w:rsid w:val="00FB6AFF"/>
    <w:rsid w:val="00FD0095"/>
    <w:rsid w:val="00FE29B5"/>
    <w:rsid w:val="00FE4645"/>
    <w:rsid w:val="00FE5B12"/>
    <w:rsid w:val="00FF672B"/>
    <w:rsid w:val="00FF717C"/>
    <w:rsid w:val="00FF75DA"/>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11875DEE"/>
  <w15:docId w15:val="{6C70CCA1-3400-4F16-A7DA-4F066E5E817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8223AD"/>
  </w:style>
  <w:style w:type="paragraph" w:styleId="2">
    <w:name w:val="heading 2"/>
    <w:basedOn w:val="a"/>
    <w:next w:val="a"/>
    <w:link w:val="20"/>
    <w:qFormat/>
    <w:rsid w:val="00FF75DA"/>
    <w:pPr>
      <w:keepNext/>
      <w:spacing w:after="0" w:line="204" w:lineRule="auto"/>
      <w:ind w:firstLine="709"/>
      <w:jc w:val="center"/>
      <w:outlineLvl w:val="1"/>
    </w:pPr>
    <w:rPr>
      <w:rFonts w:ascii="Times New Roman" w:eastAsia="Times New Roman" w:hAnsi="Times New Roman" w:cs="Times New Roman"/>
      <w:sz w:val="28"/>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BC5893"/>
    <w:pPr>
      <w:spacing w:after="0" w:line="240" w:lineRule="auto"/>
    </w:pPr>
    <w:rPr>
      <w:rFonts w:ascii="Segoe UI" w:hAnsi="Segoe UI" w:cs="Segoe UI"/>
      <w:sz w:val="18"/>
      <w:szCs w:val="18"/>
    </w:rPr>
  </w:style>
  <w:style w:type="character" w:customStyle="1" w:styleId="a4">
    <w:name w:val="Текст выноски Знак"/>
    <w:basedOn w:val="a0"/>
    <w:link w:val="a3"/>
    <w:uiPriority w:val="99"/>
    <w:semiHidden/>
    <w:rsid w:val="00BC5893"/>
    <w:rPr>
      <w:rFonts w:ascii="Segoe UI" w:hAnsi="Segoe UI" w:cs="Segoe UI"/>
      <w:sz w:val="18"/>
      <w:szCs w:val="18"/>
    </w:rPr>
  </w:style>
  <w:style w:type="paragraph" w:styleId="a5">
    <w:name w:val="header"/>
    <w:basedOn w:val="a"/>
    <w:link w:val="a6"/>
    <w:uiPriority w:val="99"/>
    <w:unhideWhenUsed/>
    <w:rsid w:val="00BC5893"/>
    <w:pPr>
      <w:tabs>
        <w:tab w:val="center" w:pos="4677"/>
        <w:tab w:val="right" w:pos="9355"/>
      </w:tabs>
      <w:spacing w:after="0" w:line="240" w:lineRule="auto"/>
    </w:pPr>
  </w:style>
  <w:style w:type="character" w:customStyle="1" w:styleId="a6">
    <w:name w:val="Верхний колонтитул Знак"/>
    <w:basedOn w:val="a0"/>
    <w:link w:val="a5"/>
    <w:uiPriority w:val="99"/>
    <w:rsid w:val="00BC5893"/>
  </w:style>
  <w:style w:type="paragraph" w:styleId="a7">
    <w:name w:val="footer"/>
    <w:basedOn w:val="a"/>
    <w:link w:val="a8"/>
    <w:uiPriority w:val="99"/>
    <w:unhideWhenUsed/>
    <w:rsid w:val="00BC5893"/>
    <w:pPr>
      <w:tabs>
        <w:tab w:val="center" w:pos="4677"/>
        <w:tab w:val="right" w:pos="9355"/>
      </w:tabs>
      <w:spacing w:after="0" w:line="240" w:lineRule="auto"/>
    </w:pPr>
  </w:style>
  <w:style w:type="character" w:customStyle="1" w:styleId="a8">
    <w:name w:val="Нижний колонтитул Знак"/>
    <w:basedOn w:val="a0"/>
    <w:link w:val="a7"/>
    <w:uiPriority w:val="99"/>
    <w:rsid w:val="00BC5893"/>
  </w:style>
  <w:style w:type="character" w:styleId="a9">
    <w:name w:val="Hyperlink"/>
    <w:basedOn w:val="a0"/>
    <w:unhideWhenUsed/>
    <w:rsid w:val="00BC5893"/>
    <w:rPr>
      <w:color w:val="0000FF"/>
      <w:u w:val="single"/>
    </w:rPr>
  </w:style>
  <w:style w:type="table" w:styleId="aa">
    <w:name w:val="Table Grid"/>
    <w:basedOn w:val="a1"/>
    <w:uiPriority w:val="39"/>
    <w:rsid w:val="00BC5893"/>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20">
    <w:name w:val="Заголовок 2 Знак"/>
    <w:basedOn w:val="a0"/>
    <w:link w:val="2"/>
    <w:rsid w:val="00FF75DA"/>
    <w:rPr>
      <w:rFonts w:ascii="Times New Roman" w:eastAsia="Times New Roman" w:hAnsi="Times New Roman" w:cs="Times New Roman"/>
      <w:sz w:val="28"/>
      <w:szCs w:val="20"/>
    </w:rPr>
  </w:style>
  <w:style w:type="paragraph" w:styleId="ab">
    <w:name w:val="Body Text Indent"/>
    <w:basedOn w:val="a"/>
    <w:link w:val="ac"/>
    <w:rsid w:val="00FF75DA"/>
    <w:pPr>
      <w:spacing w:after="0" w:line="240" w:lineRule="auto"/>
      <w:ind w:firstLine="709"/>
      <w:jc w:val="both"/>
    </w:pPr>
    <w:rPr>
      <w:rFonts w:ascii="Times New Roman" w:eastAsia="Times New Roman" w:hAnsi="Times New Roman" w:cs="Times New Roman"/>
      <w:sz w:val="28"/>
      <w:szCs w:val="20"/>
    </w:rPr>
  </w:style>
  <w:style w:type="character" w:customStyle="1" w:styleId="ac">
    <w:name w:val="Основной текст с отступом Знак"/>
    <w:basedOn w:val="a0"/>
    <w:link w:val="ab"/>
    <w:rsid w:val="00FF75DA"/>
    <w:rPr>
      <w:rFonts w:ascii="Times New Roman" w:eastAsia="Times New Roman" w:hAnsi="Times New Roman" w:cs="Times New Roman"/>
      <w:sz w:val="28"/>
      <w:szCs w:val="20"/>
    </w:rPr>
  </w:style>
  <w:style w:type="paragraph" w:styleId="21">
    <w:name w:val="Body Text Indent 2"/>
    <w:basedOn w:val="a"/>
    <w:link w:val="22"/>
    <w:uiPriority w:val="99"/>
    <w:unhideWhenUsed/>
    <w:rsid w:val="00FF75DA"/>
    <w:pPr>
      <w:spacing w:after="120" w:line="480" w:lineRule="auto"/>
      <w:ind w:left="283" w:firstLine="709"/>
      <w:jc w:val="both"/>
    </w:pPr>
    <w:rPr>
      <w:rFonts w:ascii="Times New Roman" w:eastAsia="Times New Roman" w:hAnsi="Times New Roman" w:cs="Times New Roman"/>
      <w:sz w:val="24"/>
      <w:szCs w:val="24"/>
    </w:rPr>
  </w:style>
  <w:style w:type="character" w:customStyle="1" w:styleId="22">
    <w:name w:val="Основной текст с отступом 2 Знак"/>
    <w:basedOn w:val="a0"/>
    <w:link w:val="21"/>
    <w:uiPriority w:val="99"/>
    <w:rsid w:val="00FF75DA"/>
    <w:rPr>
      <w:rFonts w:ascii="Times New Roman" w:eastAsia="Times New Roman" w:hAnsi="Times New Roman" w:cs="Times New Roman"/>
      <w:sz w:val="24"/>
      <w:szCs w:val="24"/>
    </w:rPr>
  </w:style>
  <w:style w:type="paragraph" w:styleId="ad">
    <w:name w:val="List Paragraph"/>
    <w:basedOn w:val="a"/>
    <w:uiPriority w:val="34"/>
    <w:qFormat/>
    <w:rsid w:val="00FF75DA"/>
    <w:pPr>
      <w:spacing w:after="200" w:line="276" w:lineRule="auto"/>
      <w:ind w:left="720" w:firstLine="709"/>
      <w:contextualSpacing/>
      <w:jc w:val="both"/>
    </w:pPr>
    <w:rPr>
      <w:rFonts w:ascii="Calibri" w:eastAsia="Calibri" w:hAnsi="Calibri" w:cs="Calibri"/>
    </w:rPr>
  </w:style>
  <w:style w:type="paragraph" w:styleId="23">
    <w:name w:val="Body Text 2"/>
    <w:basedOn w:val="a"/>
    <w:link w:val="24"/>
    <w:uiPriority w:val="99"/>
    <w:semiHidden/>
    <w:unhideWhenUsed/>
    <w:rsid w:val="00090B21"/>
    <w:pPr>
      <w:spacing w:after="120" w:line="480" w:lineRule="auto"/>
    </w:pPr>
  </w:style>
  <w:style w:type="character" w:customStyle="1" w:styleId="24">
    <w:name w:val="Основной текст 2 Знак"/>
    <w:basedOn w:val="a0"/>
    <w:link w:val="23"/>
    <w:uiPriority w:val="99"/>
    <w:semiHidden/>
    <w:rsid w:val="00090B21"/>
  </w:style>
  <w:style w:type="paragraph" w:styleId="3">
    <w:name w:val="Body Text Indent 3"/>
    <w:basedOn w:val="a"/>
    <w:link w:val="30"/>
    <w:uiPriority w:val="99"/>
    <w:semiHidden/>
    <w:unhideWhenUsed/>
    <w:rsid w:val="00EC1354"/>
    <w:pPr>
      <w:spacing w:after="120"/>
      <w:ind w:left="283"/>
    </w:pPr>
    <w:rPr>
      <w:sz w:val="16"/>
      <w:szCs w:val="16"/>
    </w:rPr>
  </w:style>
  <w:style w:type="character" w:customStyle="1" w:styleId="30">
    <w:name w:val="Основной текст с отступом 3 Знак"/>
    <w:basedOn w:val="a0"/>
    <w:link w:val="3"/>
    <w:uiPriority w:val="99"/>
    <w:semiHidden/>
    <w:rsid w:val="00EC1354"/>
    <w:rPr>
      <w:sz w:val="16"/>
      <w:szCs w:val="16"/>
    </w:rPr>
  </w:style>
  <w:style w:type="paragraph" w:styleId="ae">
    <w:name w:val="No Spacing"/>
    <w:link w:val="af"/>
    <w:uiPriority w:val="1"/>
    <w:qFormat/>
    <w:rsid w:val="0048196B"/>
    <w:pPr>
      <w:spacing w:after="0" w:line="240" w:lineRule="auto"/>
    </w:pPr>
    <w:rPr>
      <w:rFonts w:ascii="Calibri" w:eastAsia="Times New Roman" w:hAnsi="Calibri" w:cs="Times New Roman"/>
      <w:lang w:eastAsia="ru-RU"/>
    </w:rPr>
  </w:style>
  <w:style w:type="character" w:customStyle="1" w:styleId="af">
    <w:name w:val="Без интервала Знак"/>
    <w:basedOn w:val="a0"/>
    <w:link w:val="ae"/>
    <w:uiPriority w:val="1"/>
    <w:rsid w:val="0048196B"/>
    <w:rPr>
      <w:rFonts w:ascii="Calibri" w:eastAsia="Times New Roman" w:hAnsi="Calibri" w:cs="Times New Roman"/>
      <w:lang w:eastAsia="ru-RU"/>
    </w:rPr>
  </w:style>
  <w:style w:type="character" w:customStyle="1" w:styleId="25">
    <w:name w:val="Основной текст (2)_"/>
    <w:link w:val="26"/>
    <w:rsid w:val="00E76021"/>
    <w:rPr>
      <w:shd w:val="clear" w:color="auto" w:fill="FFFFFF"/>
    </w:rPr>
  </w:style>
  <w:style w:type="paragraph" w:customStyle="1" w:styleId="26">
    <w:name w:val="Основной текст (2)"/>
    <w:basedOn w:val="a"/>
    <w:link w:val="25"/>
    <w:rsid w:val="00E76021"/>
    <w:pPr>
      <w:widowControl w:val="0"/>
      <w:shd w:val="clear" w:color="auto" w:fill="FFFFFF"/>
      <w:spacing w:after="0" w:line="562" w:lineRule="exact"/>
      <w:ind w:hanging="7940"/>
    </w:pPr>
  </w:style>
  <w:style w:type="character" w:customStyle="1" w:styleId="b-contact-informer-target">
    <w:name w:val="b-contact-informer-target"/>
    <w:basedOn w:val="a0"/>
    <w:rsid w:val="003B0D63"/>
  </w:style>
  <w:style w:type="paragraph" w:styleId="af0">
    <w:name w:val="Normal (Web)"/>
    <w:basedOn w:val="a"/>
    <w:uiPriority w:val="99"/>
    <w:unhideWhenUsed/>
    <w:rsid w:val="005331A9"/>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apple-tab-span">
    <w:name w:val="apple-tab-span"/>
    <w:basedOn w:val="a0"/>
    <w:rsid w:val="005331A9"/>
  </w:style>
  <w:style w:type="character" w:styleId="af1">
    <w:name w:val="Strong"/>
    <w:basedOn w:val="a0"/>
    <w:uiPriority w:val="22"/>
    <w:qFormat/>
    <w:rsid w:val="00DB7D6D"/>
    <w:rPr>
      <w:b/>
      <w:bCs/>
    </w:rPr>
  </w:style>
  <w:style w:type="character" w:customStyle="1" w:styleId="1">
    <w:name w:val="Неразрешенное упоминание1"/>
    <w:basedOn w:val="a0"/>
    <w:uiPriority w:val="99"/>
    <w:semiHidden/>
    <w:unhideWhenUsed/>
    <w:rsid w:val="00B33F9E"/>
    <w:rPr>
      <w:color w:val="605E5C"/>
      <w:shd w:val="clear" w:color="auto" w:fill="E1DFDD"/>
    </w:rPr>
  </w:style>
  <w:style w:type="paragraph" w:customStyle="1" w:styleId="10">
    <w:name w:val="Красная строка1"/>
    <w:basedOn w:val="af2"/>
    <w:rsid w:val="00DD4300"/>
    <w:pPr>
      <w:widowControl w:val="0"/>
      <w:suppressAutoHyphens/>
      <w:autoSpaceDE w:val="0"/>
      <w:spacing w:line="240" w:lineRule="auto"/>
      <w:ind w:firstLine="210"/>
      <w:jc w:val="both"/>
    </w:pPr>
    <w:rPr>
      <w:rFonts w:ascii="Times New Roman" w:eastAsia="Times New Roman" w:hAnsi="Times New Roman" w:cs="Times New Roman"/>
      <w:sz w:val="20"/>
      <w:szCs w:val="20"/>
      <w:lang w:val="x-none" w:eastAsia="ar-SA"/>
    </w:rPr>
  </w:style>
  <w:style w:type="paragraph" w:customStyle="1" w:styleId="210">
    <w:name w:val="Основной текст с отступом 21"/>
    <w:basedOn w:val="a"/>
    <w:rsid w:val="00DD4300"/>
    <w:pPr>
      <w:suppressAutoHyphens/>
      <w:spacing w:after="120" w:line="480" w:lineRule="auto"/>
      <w:ind w:left="283" w:firstLine="709"/>
      <w:jc w:val="both"/>
    </w:pPr>
    <w:rPr>
      <w:rFonts w:ascii="Times New Roman" w:eastAsia="Times New Roman" w:hAnsi="Times New Roman" w:cs="Times New Roman"/>
      <w:sz w:val="24"/>
      <w:szCs w:val="24"/>
      <w:lang w:val="x-none" w:eastAsia="ar-SA"/>
    </w:rPr>
  </w:style>
  <w:style w:type="paragraph" w:styleId="af2">
    <w:name w:val="Body Text"/>
    <w:basedOn w:val="a"/>
    <w:link w:val="af3"/>
    <w:uiPriority w:val="99"/>
    <w:unhideWhenUsed/>
    <w:rsid w:val="00DD4300"/>
    <w:pPr>
      <w:spacing w:after="120"/>
    </w:pPr>
  </w:style>
  <w:style w:type="character" w:customStyle="1" w:styleId="af3">
    <w:name w:val="Основной текст Знак"/>
    <w:basedOn w:val="a0"/>
    <w:link w:val="af2"/>
    <w:uiPriority w:val="99"/>
    <w:rsid w:val="00DD4300"/>
  </w:style>
  <w:style w:type="character" w:customStyle="1" w:styleId="11">
    <w:name w:val="Основной текст Знак1"/>
    <w:uiPriority w:val="99"/>
    <w:rsid w:val="00323C92"/>
    <w:rPr>
      <w:shd w:val="clear" w:color="auto" w:fill="FFFFFF"/>
    </w:rPr>
  </w:style>
  <w:style w:type="character" w:styleId="af4">
    <w:name w:val="FollowedHyperlink"/>
    <w:basedOn w:val="a0"/>
    <w:uiPriority w:val="99"/>
    <w:semiHidden/>
    <w:unhideWhenUsed/>
    <w:rsid w:val="007D3DD9"/>
    <w:rPr>
      <w:color w:val="954F72" w:themeColor="followedHyperlink"/>
      <w:u w:val="single"/>
    </w:rPr>
  </w:style>
  <w:style w:type="table" w:customStyle="1" w:styleId="211">
    <w:name w:val="Таблица простая 21"/>
    <w:basedOn w:val="a1"/>
    <w:uiPriority w:val="42"/>
    <w:rsid w:val="008F54E7"/>
    <w:pPr>
      <w:spacing w:after="0" w:line="240" w:lineRule="auto"/>
    </w:pPr>
    <w:tblPr>
      <w:tblStyleRowBandSize w:val="1"/>
      <w:tblStyleColBandSize w:val="1"/>
      <w:tblInd w:w="0" w:type="dxa"/>
      <w:tblBorders>
        <w:top w:val="single" w:sz="4" w:space="0" w:color="7F7F7F" w:themeColor="text1" w:themeTint="80"/>
        <w:bottom w:val="single" w:sz="4" w:space="0" w:color="7F7F7F" w:themeColor="text1" w:themeTint="80"/>
      </w:tblBorders>
      <w:tblCellMar>
        <w:top w:w="0" w:type="dxa"/>
        <w:left w:w="108" w:type="dxa"/>
        <w:bottom w:w="0" w:type="dxa"/>
        <w:right w:w="108" w:type="dxa"/>
      </w:tblCellMar>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paragraph" w:customStyle="1" w:styleId="12">
    <w:name w:val="Абзац списка1"/>
    <w:basedOn w:val="a"/>
    <w:rsid w:val="00341495"/>
    <w:pPr>
      <w:suppressAutoHyphens/>
      <w:spacing w:after="200" w:line="276" w:lineRule="auto"/>
      <w:ind w:left="720" w:firstLine="709"/>
      <w:jc w:val="both"/>
    </w:pPr>
    <w:rPr>
      <w:rFonts w:ascii="Calibri" w:eastAsia="Calibri" w:hAnsi="Calibri" w:cs="Calibri"/>
      <w:lang w:eastAsia="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70465111">
      <w:bodyDiv w:val="1"/>
      <w:marLeft w:val="0"/>
      <w:marRight w:val="0"/>
      <w:marTop w:val="0"/>
      <w:marBottom w:val="0"/>
      <w:divBdr>
        <w:top w:val="none" w:sz="0" w:space="0" w:color="auto"/>
        <w:left w:val="none" w:sz="0" w:space="0" w:color="auto"/>
        <w:bottom w:val="none" w:sz="0" w:space="0" w:color="auto"/>
        <w:right w:val="none" w:sz="0" w:space="0" w:color="auto"/>
      </w:divBdr>
    </w:div>
    <w:div w:id="531454029">
      <w:bodyDiv w:val="1"/>
      <w:marLeft w:val="0"/>
      <w:marRight w:val="0"/>
      <w:marTop w:val="0"/>
      <w:marBottom w:val="0"/>
      <w:divBdr>
        <w:top w:val="none" w:sz="0" w:space="0" w:color="auto"/>
        <w:left w:val="none" w:sz="0" w:space="0" w:color="auto"/>
        <w:bottom w:val="none" w:sz="0" w:space="0" w:color="auto"/>
        <w:right w:val="none" w:sz="0" w:space="0" w:color="auto"/>
      </w:divBdr>
      <w:divsChild>
        <w:div w:id="1561550527">
          <w:marLeft w:val="0"/>
          <w:marRight w:val="0"/>
          <w:marTop w:val="0"/>
          <w:marBottom w:val="0"/>
          <w:divBdr>
            <w:top w:val="none" w:sz="0" w:space="0" w:color="auto"/>
            <w:left w:val="none" w:sz="0" w:space="0" w:color="auto"/>
            <w:bottom w:val="none" w:sz="0" w:space="0" w:color="auto"/>
            <w:right w:val="none" w:sz="0" w:space="0" w:color="auto"/>
          </w:divBdr>
        </w:div>
        <w:div w:id="1896890096">
          <w:marLeft w:val="0"/>
          <w:marRight w:val="0"/>
          <w:marTop w:val="0"/>
          <w:marBottom w:val="0"/>
          <w:divBdr>
            <w:top w:val="none" w:sz="0" w:space="0" w:color="auto"/>
            <w:left w:val="none" w:sz="0" w:space="0" w:color="auto"/>
            <w:bottom w:val="none" w:sz="0" w:space="0" w:color="auto"/>
            <w:right w:val="none" w:sz="0" w:space="0" w:color="auto"/>
          </w:divBdr>
        </w:div>
      </w:divsChild>
    </w:div>
    <w:div w:id="79321377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74D4D41-A2CD-471C-ADAC-7FC99C1A7CE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7</TotalTime>
  <Pages>4</Pages>
  <Words>1375</Words>
  <Characters>7840</Characters>
  <Application>Microsoft Office Word</Application>
  <DocSecurity>0</DocSecurity>
  <Lines>65</Lines>
  <Paragraphs>18</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9197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Администратор</dc:creator>
  <cp:keywords/>
  <dc:description/>
  <cp:lastModifiedBy>Administrator</cp:lastModifiedBy>
  <cp:revision>5</cp:revision>
  <cp:lastPrinted>2023-04-11T04:21:00Z</cp:lastPrinted>
  <dcterms:created xsi:type="dcterms:W3CDTF">2025-01-27T10:12:00Z</dcterms:created>
  <dcterms:modified xsi:type="dcterms:W3CDTF">2025-02-18T10:57:00Z</dcterms:modified>
</cp:coreProperties>
</file>